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78AF32" w14:textId="4E416CF9" w:rsidR="00F415F7" w:rsidRPr="006423AB" w:rsidRDefault="00F415F7" w:rsidP="00F415F7">
      <w:pPr>
        <w:spacing w:before="4" w:line="300" w:lineRule="exact"/>
        <w:rPr>
          <w:rFonts w:asciiTheme="minorHAnsi" w:eastAsia="Calibri" w:hAnsiTheme="minorHAnsi" w:cstheme="minorHAnsi"/>
          <w:spacing w:val="-10"/>
          <w:sz w:val="22"/>
          <w:szCs w:val="22"/>
        </w:rPr>
      </w:pPr>
      <w:r w:rsidRPr="006423AB">
        <w:rPr>
          <w:rFonts w:asciiTheme="minorHAnsi" w:eastAsia="Calibri" w:hAnsiTheme="minorHAnsi" w:cstheme="minorHAnsi"/>
          <w:noProof/>
          <w:spacing w:val="-10"/>
          <w:sz w:val="22"/>
          <w:szCs w:val="22"/>
        </w:rPr>
        <w:drawing>
          <wp:anchor distT="0" distB="0" distL="114300" distR="114300" simplePos="0" relativeHeight="251743232" behindDoc="0" locked="0" layoutInCell="1" allowOverlap="1" wp14:anchorId="4EDBAEFA" wp14:editId="7FE9FAA4">
            <wp:simplePos x="0" y="0"/>
            <wp:positionH relativeFrom="column">
              <wp:posOffset>0</wp:posOffset>
            </wp:positionH>
            <wp:positionV relativeFrom="paragraph">
              <wp:posOffset>-4305935</wp:posOffset>
            </wp:positionV>
            <wp:extent cx="5943600" cy="4457700"/>
            <wp:effectExtent l="0" t="0" r="0" b="0"/>
            <wp:wrapSquare wrapText="bothSides"/>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3ADE03E" w14:textId="69CEED76"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footerReference w:type="even" r:id="rId9"/>
          <w:footerReference w:type="default" r:id="rId10"/>
          <w:pgSz w:w="12240" w:h="15840"/>
          <w:pgMar w:top="1440" w:right="1440" w:bottom="1440" w:left="1440" w:header="0" w:footer="501" w:gutter="0"/>
          <w:pgNumType w:start="1"/>
          <w:cols w:space="720"/>
        </w:sectPr>
      </w:pP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SC</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oom</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Scienc</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2"/>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op</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principled</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ms</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ban</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w w:val="99"/>
          <w:sz w:val="22"/>
          <w:szCs w:val="22"/>
        </w:rPr>
        <w:t>t</w:t>
      </w:r>
      <w:r w:rsidRPr="006423AB">
        <w:rPr>
          <w:rFonts w:asciiTheme="minorHAnsi" w:eastAsia="Calibri" w:hAnsiTheme="minorHAnsi" w:cstheme="minorHAnsi"/>
          <w:w w:val="99"/>
          <w:sz w:val="22"/>
          <w:szCs w:val="22"/>
        </w:rPr>
        <w:t>o</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xperience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deepe</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p</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curriculu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p>
    <w:p w14:paraId="394EDCA4" w14:textId="0177A581"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44256" behindDoc="0" locked="0" layoutInCell="1" allowOverlap="1" wp14:anchorId="5D6A2E8D" wp14:editId="601ADC05">
            <wp:simplePos x="0" y="0"/>
            <wp:positionH relativeFrom="column">
              <wp:posOffset>0</wp:posOffset>
            </wp:positionH>
            <wp:positionV relativeFrom="paragraph">
              <wp:posOffset>-4359275</wp:posOffset>
            </wp:positionV>
            <wp:extent cx="5943600" cy="4457700"/>
            <wp:effectExtent l="0" t="0" r="0" b="0"/>
            <wp:wrapSquare wrapText="bothSides"/>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173573F"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ll</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du</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0"/>
          <w:sz w:val="22"/>
          <w:szCs w:val="22"/>
        </w:rPr>
        <w:t>k</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3"/>
          <w:sz w:val="22"/>
          <w:szCs w:val="22"/>
        </w:rPr>
        <w:t>y</w:t>
      </w:r>
      <w:r w:rsidRPr="006423AB">
        <w:rPr>
          <w:rFonts w:asciiTheme="minorHAnsi" w:eastAsia="Calibri" w:hAnsiTheme="minorHAnsi" w:cstheme="minorHAnsi"/>
          <w:i/>
          <w:sz w:val="22"/>
          <w:szCs w:val="22"/>
        </w:rPr>
        <w: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ple</w:t>
      </w:r>
      <w:r w:rsidRPr="006423AB">
        <w:rPr>
          <w:rFonts w:asciiTheme="minorHAnsi" w:eastAsia="Calibri" w:hAnsiTheme="minorHAnsi" w:cstheme="minorHAnsi"/>
          <w:i/>
          <w:sz w:val="22"/>
          <w:szCs w:val="22"/>
        </w:rPr>
        <w: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indi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idu</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re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two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e</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ien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xpe</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ien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edu</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9"/>
          <w:sz w:val="22"/>
          <w:szCs w:val="22"/>
        </w:rPr>
        <w:t>r</w:t>
      </w:r>
      <w:r w:rsidRPr="006423AB">
        <w:rPr>
          <w:rFonts w:asciiTheme="minorHAnsi" w:eastAsia="Calibri" w:hAnsiTheme="minorHAnsi" w:cstheme="minorHAnsi"/>
          <w:i/>
          <w:sz w:val="22"/>
          <w:szCs w:val="22"/>
        </w:rPr>
        <w: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e</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t</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t</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k</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ommo</w:t>
      </w:r>
      <w:r w:rsidRPr="006423AB">
        <w:rPr>
          <w:rFonts w:asciiTheme="minorHAnsi" w:eastAsia="Calibri" w:hAnsiTheme="minorHAnsi" w:cstheme="minorHAnsi"/>
          <w:i/>
          <w:sz w:val="22"/>
          <w:szCs w:val="22"/>
        </w:rPr>
        <w:t>n</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ale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pacing w:val="-15"/>
          <w:sz w:val="22"/>
          <w:szCs w:val="22"/>
        </w:rPr>
        <w:t>y</w:t>
      </w:r>
      <w:r w:rsidRPr="006423AB">
        <w:rPr>
          <w:rFonts w:asciiTheme="minorHAnsi" w:eastAsia="Calibri" w:hAnsiTheme="minorHAnsi" w:cstheme="minorHAnsi"/>
          <w:i/>
          <w:sz w:val="22"/>
          <w:szCs w:val="22"/>
        </w:rPr>
        <w:t>,</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abl</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ien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41875DD" w14:textId="27CA0C16"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45280" behindDoc="0" locked="0" layoutInCell="1" allowOverlap="1" wp14:anchorId="585BA563" wp14:editId="464D8A93">
            <wp:simplePos x="0" y="0"/>
            <wp:positionH relativeFrom="column">
              <wp:posOffset>0</wp:posOffset>
            </wp:positionH>
            <wp:positionV relativeFrom="paragraph">
              <wp:posOffset>-74</wp:posOffset>
            </wp:positionV>
            <wp:extent cx="5943600" cy="4457700"/>
            <wp:effectExtent l="0" t="0" r="0" b="0"/>
            <wp:wrapSquare wrapText="bothSides"/>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AD264C8" w14:textId="77777777"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inu</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end</w:t>
      </w:r>
      <w:r w:rsidRPr="006423AB">
        <w:rPr>
          <w:rFonts w:asciiTheme="minorHAnsi" w:eastAsia="Calibri" w:hAnsiTheme="minorHAnsi" w:cstheme="minorHAnsi"/>
          <w:sz w:val="22"/>
          <w:szCs w:val="22"/>
        </w:rPr>
        <w:t>a</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op</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2134C861" w14:textId="12745A77" w:rsidR="00836527" w:rsidRPr="006423AB" w:rsidRDefault="00836527" w:rsidP="00F415F7">
      <w:pPr>
        <w:spacing w:before="4" w:line="300" w:lineRule="exact"/>
        <w:rPr>
          <w:rFonts w:asciiTheme="minorHAnsi" w:eastAsia="Calibri" w:hAnsiTheme="minorHAnsi" w:cstheme="minorHAnsi"/>
          <w:sz w:val="22"/>
          <w:szCs w:val="22"/>
        </w:rPr>
      </w:pPr>
    </w:p>
    <w:p w14:paraId="44750AF7" w14:textId="60EBB212" w:rsidR="00836527" w:rsidRPr="006423AB" w:rsidRDefault="00836527" w:rsidP="00F415F7">
      <w:pPr>
        <w:spacing w:before="4" w:line="300" w:lineRule="exact"/>
        <w:rPr>
          <w:rFonts w:asciiTheme="minorHAnsi" w:eastAsia="Calibri" w:hAnsiTheme="minorHAnsi" w:cstheme="minorHAnsi"/>
          <w:sz w:val="22"/>
          <w:szCs w:val="22"/>
        </w:rPr>
      </w:pPr>
    </w:p>
    <w:p w14:paraId="796E6FFB" w14:textId="39126763" w:rsidR="00836527" w:rsidRPr="006423AB" w:rsidRDefault="00836527" w:rsidP="00F415F7">
      <w:pPr>
        <w:spacing w:before="4" w:line="300" w:lineRule="exact"/>
        <w:rPr>
          <w:rFonts w:asciiTheme="minorHAnsi" w:eastAsia="Calibri" w:hAnsiTheme="minorHAnsi" w:cstheme="minorHAnsi"/>
          <w:sz w:val="22"/>
          <w:szCs w:val="22"/>
        </w:rPr>
        <w:sectPr w:rsidR="00836527" w:rsidRPr="006423AB" w:rsidSect="00F415F7">
          <w:pgSz w:w="12240" w:h="15840"/>
          <w:pgMar w:top="1440" w:right="1440" w:bottom="1440" w:left="1440" w:header="0" w:footer="501" w:gutter="0"/>
          <w:cols w:space="720"/>
        </w:sectPr>
      </w:pPr>
    </w:p>
    <w:p w14:paraId="44330A8F" w14:textId="2F7A7ED2" w:rsidR="00F415F7" w:rsidRPr="006423AB" w:rsidRDefault="00F415F7" w:rsidP="00F415F7">
      <w:pPr>
        <w:spacing w:before="4" w:after="120" w:line="3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46304" behindDoc="0" locked="0" layoutInCell="1" allowOverlap="1" wp14:anchorId="0118A69F" wp14:editId="7E5F778E">
            <wp:simplePos x="0" y="0"/>
            <wp:positionH relativeFrom="column">
              <wp:posOffset>0</wp:posOffset>
            </wp:positionH>
            <wp:positionV relativeFrom="paragraph">
              <wp:posOffset>-4305935</wp:posOffset>
            </wp:positionV>
            <wp:extent cx="5943600" cy="4457700"/>
            <wp:effectExtent l="0" t="0" r="0" b="0"/>
            <wp:wrapSquare wrapText="bothSides"/>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402A6C5" w14:textId="5F09545D" w:rsidR="003A0E09" w:rsidRPr="006423AB" w:rsidRDefault="00836527" w:rsidP="00F415F7">
      <w:pPr>
        <w:spacing w:before="4" w:after="12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w:t>
      </w:r>
    </w:p>
    <w:p w14:paraId="0B1DF789" w14:textId="77777777" w:rsidR="00FE3311" w:rsidRPr="006423AB" w:rsidRDefault="00836527" w:rsidP="00F415F7">
      <w:pPr>
        <w:pStyle w:val="ListParagraph"/>
        <w:numPr>
          <w:ilvl w:val="0"/>
          <w:numId w:val="2"/>
        </w:numPr>
        <w:spacing w:after="120" w:line="300" w:lineRule="exact"/>
        <w:ind w:left="0"/>
        <w:contextualSpacing w:val="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Fi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nnec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mm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00FE3311"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la</w:t>
      </w:r>
      <w:r w:rsidRPr="006423AB">
        <w:rPr>
          <w:rFonts w:asciiTheme="minorHAnsi" w:eastAsia="Calibri" w:hAnsiTheme="minorHAnsi" w:cstheme="minorHAnsi"/>
          <w:spacing w:val="-2"/>
          <w:sz w:val="22"/>
          <w:szCs w:val="22"/>
        </w:rPr>
        <w:t>rg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inuall</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lec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 xml:space="preserve">ou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p>
    <w:p w14:paraId="7A8B6858" w14:textId="77777777" w:rsidR="003A0E09" w:rsidRPr="006423AB" w:rsidRDefault="00836527" w:rsidP="00F415F7">
      <w:pPr>
        <w:pStyle w:val="ListParagraph"/>
        <w:numPr>
          <w:ilvl w:val="0"/>
          <w:numId w:val="2"/>
        </w:numPr>
        <w:spacing w:after="120" w:line="300" w:lineRule="exact"/>
        <w:ind w:left="0"/>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ddi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nall</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bul</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00FE331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oom</w:t>
      </w:r>
      <w:r w:rsidR="00FE331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deepe</w:t>
      </w:r>
      <w:r w:rsidRPr="006423AB">
        <w:rPr>
          <w:rFonts w:asciiTheme="minorHAnsi" w:eastAsia="Calibri" w:hAnsiTheme="minorHAnsi" w:cstheme="minorHAnsi"/>
          <w:sz w:val="22"/>
          <w:szCs w:val="22"/>
        </w:rPr>
        <w:t>r</w:t>
      </w:r>
      <w:r w:rsidR="00FE331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principled</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ach</w:t>
      </w:r>
      <w:r w:rsidRPr="006423AB">
        <w:rPr>
          <w:rFonts w:asciiTheme="minorHAnsi" w:eastAsia="Calibri" w:hAnsiTheme="minorHAnsi" w:cstheme="minorHAnsi"/>
          <w:sz w:val="22"/>
          <w:szCs w:val="22"/>
        </w:rPr>
        <w:t>.</w:t>
      </w:r>
    </w:p>
    <w:p w14:paraId="24CAE1B7" w14:textId="2254184F"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47328" behindDoc="0" locked="0" layoutInCell="1" allowOverlap="1" wp14:anchorId="0EFE97B6" wp14:editId="1667AC92">
            <wp:simplePos x="0" y="0"/>
            <wp:positionH relativeFrom="column">
              <wp:posOffset>0</wp:posOffset>
            </wp:positionH>
            <wp:positionV relativeFrom="paragraph">
              <wp:posOffset>-74</wp:posOffset>
            </wp:positionV>
            <wp:extent cx="5943600" cy="4457700"/>
            <wp:effectExtent l="0" t="0" r="0" b="0"/>
            <wp:wrapSquare wrapText="bothSides"/>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7E8F31F" w14:textId="39C3DF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ivi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durin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up</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ch</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anc</w:t>
      </w:r>
      <w:r w:rsidRPr="006423AB">
        <w:rPr>
          <w:rFonts w:asciiTheme="minorHAnsi" w:eastAsia="Calibri" w:hAnsiTheme="minorHAnsi" w:cstheme="minorHAnsi"/>
          <w:sz w:val="22"/>
          <w:szCs w:val="22"/>
        </w:rPr>
        <w:t>e</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00FE331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uidin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nclu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ft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w:t>
      </w:r>
    </w:p>
    <w:p w14:paraId="4015D0ED" w14:textId="1279E26B"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48352" behindDoc="0" locked="0" layoutInCell="1" allowOverlap="1" wp14:anchorId="68EFD692" wp14:editId="15CF6B4A">
            <wp:simplePos x="0" y="0"/>
            <wp:positionH relativeFrom="column">
              <wp:posOffset>0</wp:posOffset>
            </wp:positionH>
            <wp:positionV relativeFrom="paragraph">
              <wp:posOffset>-4359275</wp:posOffset>
            </wp:positionV>
            <wp:extent cx="5943600" cy="4457700"/>
            <wp:effectExtent l="0" t="0" r="0" b="0"/>
            <wp:wrapSquare wrapText="bothSides"/>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FFCDA02"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1</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005DA05" w14:textId="23D57A79"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49376" behindDoc="0" locked="0" layoutInCell="1" allowOverlap="1" wp14:anchorId="4FC83645" wp14:editId="586B3836">
            <wp:simplePos x="0" y="0"/>
            <wp:positionH relativeFrom="column">
              <wp:posOffset>0</wp:posOffset>
            </wp:positionH>
            <wp:positionV relativeFrom="paragraph">
              <wp:posOffset>-74</wp:posOffset>
            </wp:positionV>
            <wp:extent cx="5943600" cy="4457700"/>
            <wp:effectExtent l="0" t="0" r="0" b="0"/>
            <wp:wrapSquare wrapText="bothSides"/>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B89C78A"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1</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38E514A" w14:textId="06CE7DA3"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0400" behindDoc="0" locked="0" layoutInCell="1" allowOverlap="1" wp14:anchorId="3AB696E1" wp14:editId="3AE57497">
            <wp:simplePos x="0" y="0"/>
            <wp:positionH relativeFrom="column">
              <wp:posOffset>0</wp:posOffset>
            </wp:positionH>
            <wp:positionV relativeFrom="paragraph">
              <wp:posOffset>-4359275</wp:posOffset>
            </wp:positionV>
            <wp:extent cx="5943600" cy="4457700"/>
            <wp:effectExtent l="0" t="0" r="0" b="0"/>
            <wp:wrapSquare wrapText="bothSides"/>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5D15841"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2</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4399676" w14:textId="30E8EC50"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1424" behindDoc="0" locked="0" layoutInCell="1" allowOverlap="1" wp14:anchorId="72BE753A" wp14:editId="0E9DFCF2">
            <wp:simplePos x="0" y="0"/>
            <wp:positionH relativeFrom="column">
              <wp:posOffset>0</wp:posOffset>
            </wp:positionH>
            <wp:positionV relativeFrom="paragraph">
              <wp:posOffset>-4359275</wp:posOffset>
            </wp:positionV>
            <wp:extent cx="5943600" cy="4457700"/>
            <wp:effectExtent l="0" t="0" r="0" b="0"/>
            <wp:wrapSquare wrapText="bothSides"/>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04DFE9E"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2</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950C18A" w14:textId="37D9E3AF"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2448" behindDoc="0" locked="0" layoutInCell="1" allowOverlap="1" wp14:anchorId="3D00858B" wp14:editId="02AFD9FA">
            <wp:simplePos x="0" y="0"/>
            <wp:positionH relativeFrom="column">
              <wp:posOffset>0</wp:posOffset>
            </wp:positionH>
            <wp:positionV relativeFrom="paragraph">
              <wp:posOffset>-4359275</wp:posOffset>
            </wp:positionV>
            <wp:extent cx="5943600" cy="4457700"/>
            <wp:effectExtent l="0" t="0" r="0" b="0"/>
            <wp:wrapSquare wrapText="bothSides"/>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A1D9B62"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1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3</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7628EA1" w14:textId="0157A512"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3472" behindDoc="0" locked="0" layoutInCell="1" allowOverlap="1" wp14:anchorId="1A646554" wp14:editId="04EACFF8">
            <wp:simplePos x="0" y="0"/>
            <wp:positionH relativeFrom="column">
              <wp:posOffset>0</wp:posOffset>
            </wp:positionH>
            <wp:positionV relativeFrom="paragraph">
              <wp:posOffset>-74</wp:posOffset>
            </wp:positionV>
            <wp:extent cx="5943600" cy="4457700"/>
            <wp:effectExtent l="0" t="0" r="0" b="0"/>
            <wp:wrapSquare wrapText="bothSides"/>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B067BF3"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3</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2CDDB5E" w14:textId="103DC11E" w:rsidR="003A0E09" w:rsidRPr="006423AB" w:rsidRDefault="00F415F7" w:rsidP="00F415F7">
      <w:pPr>
        <w:spacing w:before="2" w:line="18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4496" behindDoc="0" locked="0" layoutInCell="1" allowOverlap="1" wp14:anchorId="2C265C0A" wp14:editId="7E305BA7">
            <wp:simplePos x="0" y="0"/>
            <wp:positionH relativeFrom="column">
              <wp:posOffset>0</wp:posOffset>
            </wp:positionH>
            <wp:positionV relativeFrom="paragraph">
              <wp:posOffset>-4369435</wp:posOffset>
            </wp:positionV>
            <wp:extent cx="5943600" cy="4457700"/>
            <wp:effectExtent l="0" t="0" r="0" b="0"/>
            <wp:wrapSquare wrapText="bothSides"/>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E656090" w14:textId="77777777" w:rsidR="003A0E09" w:rsidRPr="006423AB" w:rsidRDefault="003A0E09" w:rsidP="00F415F7">
      <w:pPr>
        <w:spacing w:line="200" w:lineRule="exact"/>
        <w:rPr>
          <w:rFonts w:asciiTheme="minorHAnsi" w:hAnsiTheme="minorHAnsi" w:cstheme="minorHAnsi"/>
          <w:sz w:val="22"/>
          <w:szCs w:val="22"/>
        </w:rPr>
      </w:pPr>
    </w:p>
    <w:p w14:paraId="12367617" w14:textId="77777777" w:rsidR="003A0E09" w:rsidRPr="006423AB" w:rsidRDefault="003A0E09" w:rsidP="00F415F7">
      <w:pPr>
        <w:spacing w:line="200" w:lineRule="exact"/>
        <w:rPr>
          <w:rFonts w:asciiTheme="minorHAnsi" w:hAnsiTheme="minorHAnsi" w:cstheme="minorHAnsi"/>
          <w:sz w:val="22"/>
          <w:szCs w:val="22"/>
        </w:rPr>
      </w:pPr>
    </w:p>
    <w:p w14:paraId="4E5D1AE9" w14:textId="77777777" w:rsidR="003A0E09" w:rsidRPr="006423AB" w:rsidRDefault="003A0E09" w:rsidP="00F415F7">
      <w:pPr>
        <w:spacing w:line="200" w:lineRule="exact"/>
        <w:rPr>
          <w:rFonts w:asciiTheme="minorHAnsi" w:hAnsiTheme="minorHAnsi" w:cstheme="minorHAnsi"/>
          <w:sz w:val="22"/>
          <w:szCs w:val="22"/>
        </w:rPr>
      </w:pPr>
    </w:p>
    <w:p w14:paraId="64DE2C37" w14:textId="77777777" w:rsidR="003A0E09" w:rsidRPr="006423AB" w:rsidRDefault="003A0E09" w:rsidP="00F415F7">
      <w:pPr>
        <w:spacing w:line="200" w:lineRule="exact"/>
        <w:rPr>
          <w:rFonts w:asciiTheme="minorHAnsi" w:hAnsiTheme="minorHAnsi" w:cstheme="minorHAnsi"/>
          <w:sz w:val="22"/>
          <w:szCs w:val="22"/>
        </w:rPr>
      </w:pPr>
    </w:p>
    <w:p w14:paraId="3A533670" w14:textId="77777777" w:rsidR="003A0E09" w:rsidRPr="006423AB" w:rsidRDefault="003A0E09" w:rsidP="00F415F7">
      <w:pPr>
        <w:spacing w:line="200" w:lineRule="exact"/>
        <w:rPr>
          <w:rFonts w:asciiTheme="minorHAnsi" w:hAnsiTheme="minorHAnsi" w:cstheme="minorHAnsi"/>
          <w:sz w:val="22"/>
          <w:szCs w:val="22"/>
        </w:rPr>
      </w:pPr>
    </w:p>
    <w:p w14:paraId="255C3537" w14:textId="77777777" w:rsidR="003A0E09" w:rsidRPr="006423AB" w:rsidRDefault="003A0E09" w:rsidP="00F415F7">
      <w:pPr>
        <w:spacing w:line="200" w:lineRule="exact"/>
        <w:rPr>
          <w:rFonts w:asciiTheme="minorHAnsi" w:hAnsiTheme="minorHAnsi" w:cstheme="minorHAnsi"/>
          <w:sz w:val="22"/>
          <w:szCs w:val="22"/>
        </w:rPr>
      </w:pPr>
    </w:p>
    <w:p w14:paraId="20CA9041" w14:textId="77777777" w:rsidR="00F415F7" w:rsidRPr="006423AB" w:rsidRDefault="00F415F7" w:rsidP="00F415F7">
      <w:pPr>
        <w:spacing w:before="45"/>
        <w:jc w:val="center"/>
        <w:rPr>
          <w:rFonts w:asciiTheme="minorHAnsi" w:eastAsia="Calibri" w:hAnsiTheme="minorHAnsi" w:cstheme="minorHAnsi"/>
          <w:color w:val="898989"/>
          <w:w w:val="105"/>
          <w:sz w:val="22"/>
          <w:szCs w:val="22"/>
        </w:rPr>
      </w:pPr>
    </w:p>
    <w:p w14:paraId="046C291B" w14:textId="77777777" w:rsidR="00F415F7" w:rsidRPr="006423AB" w:rsidRDefault="00F415F7" w:rsidP="00F415F7">
      <w:pPr>
        <w:spacing w:before="45"/>
        <w:jc w:val="center"/>
        <w:rPr>
          <w:rFonts w:asciiTheme="minorHAnsi" w:eastAsia="Calibri" w:hAnsiTheme="minorHAnsi" w:cstheme="minorHAnsi"/>
          <w:color w:val="898989"/>
          <w:w w:val="105"/>
          <w:sz w:val="22"/>
          <w:szCs w:val="22"/>
        </w:rPr>
      </w:pPr>
    </w:p>
    <w:p w14:paraId="5761EE8F" w14:textId="77777777" w:rsidR="00F415F7" w:rsidRPr="006423AB" w:rsidRDefault="00F415F7" w:rsidP="00F415F7">
      <w:pPr>
        <w:spacing w:before="45"/>
        <w:jc w:val="center"/>
        <w:rPr>
          <w:rFonts w:asciiTheme="minorHAnsi" w:eastAsia="Calibri" w:hAnsiTheme="minorHAnsi" w:cstheme="minorHAnsi"/>
          <w:color w:val="898989"/>
          <w:w w:val="105"/>
          <w:sz w:val="22"/>
          <w:szCs w:val="22"/>
        </w:rPr>
      </w:pPr>
    </w:p>
    <w:p w14:paraId="0B7FF4FE" w14:textId="77777777" w:rsidR="00F415F7" w:rsidRPr="006423AB" w:rsidRDefault="00F415F7" w:rsidP="00F415F7">
      <w:pPr>
        <w:spacing w:before="45"/>
        <w:jc w:val="center"/>
        <w:rPr>
          <w:rFonts w:asciiTheme="minorHAnsi" w:eastAsia="Calibri" w:hAnsiTheme="minorHAnsi" w:cstheme="minorHAnsi"/>
          <w:color w:val="898989"/>
          <w:w w:val="105"/>
          <w:sz w:val="22"/>
          <w:szCs w:val="22"/>
        </w:rPr>
      </w:pPr>
    </w:p>
    <w:p w14:paraId="080CAA4C" w14:textId="141CAC7E" w:rsidR="00F415F7" w:rsidRPr="006423AB" w:rsidRDefault="00F415F7" w:rsidP="00F415F7">
      <w:pPr>
        <w:spacing w:before="45"/>
        <w:rPr>
          <w:rFonts w:asciiTheme="minorHAnsi" w:eastAsia="Calibri" w:hAnsiTheme="minorHAnsi" w:cstheme="minorHAnsi"/>
          <w:sz w:val="22"/>
          <w:szCs w:val="22"/>
        </w:rPr>
        <w:sectPr w:rsidR="00F415F7" w:rsidRPr="006423AB" w:rsidSect="00F415F7">
          <w:pgSz w:w="12240" w:h="15840"/>
          <w:pgMar w:top="1440" w:right="1440" w:bottom="1440" w:left="1440" w:header="0" w:footer="501" w:gutter="0"/>
          <w:cols w:space="720"/>
        </w:sectPr>
      </w:pPr>
    </w:p>
    <w:p w14:paraId="3303AC89" w14:textId="27E8C277"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5520" behindDoc="0" locked="0" layoutInCell="1" allowOverlap="1" wp14:anchorId="277923C0" wp14:editId="49437706">
            <wp:simplePos x="0" y="0"/>
            <wp:positionH relativeFrom="column">
              <wp:posOffset>0</wp:posOffset>
            </wp:positionH>
            <wp:positionV relativeFrom="paragraph">
              <wp:posOffset>-74</wp:posOffset>
            </wp:positionV>
            <wp:extent cx="5943600" cy="4457700"/>
            <wp:effectExtent l="0" t="0" r="0" b="0"/>
            <wp:wrapSquare wrapText="bothSides"/>
            <wp:docPr id="2264"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A5DE367" w14:textId="435A7782" w:rsidR="003A0E09" w:rsidRPr="006423AB" w:rsidRDefault="00836527" w:rsidP="00F415F7">
      <w:pPr>
        <w:spacing w:before="9" w:after="240" w:line="28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art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w</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ally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gin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le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3"/>
          <w:sz w:val="22"/>
          <w:szCs w:val="22"/>
        </w:rPr>
        <w:t>ys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pu</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gh</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ept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as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lp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othe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00E96846"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lp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ir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7"/>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ma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ir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visi</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le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mis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ept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z w:val="22"/>
          <w:szCs w:val="22"/>
        </w:rPr>
        <w:t>air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ir</w:t>
      </w:r>
      <w:r w:rsidR="00E9684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mis</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gh</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5E07CD06" w14:textId="00A78774"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It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im</w:t>
      </w:r>
      <w:r w:rsidRPr="006423AB">
        <w:rPr>
          <w:rFonts w:asciiTheme="minorHAnsi" w:eastAsia="Calibri" w:hAnsiTheme="minorHAnsi" w:cstheme="minorHAnsi"/>
          <w:spacing w:val="1"/>
          <w:sz w:val="22"/>
          <w:szCs w:val="22"/>
        </w:rPr>
        <w:t>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ills,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im</w:t>
      </w:r>
      <w:r w:rsidRPr="006423AB">
        <w:rPr>
          <w:rFonts w:asciiTheme="minorHAnsi" w:eastAsia="Calibri" w:hAnsiTheme="minorHAnsi" w:cstheme="minorHAnsi"/>
          <w:spacing w:val="1"/>
          <w:sz w:val="22"/>
          <w:szCs w:val="22"/>
        </w:rPr>
        <w:t>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ir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ly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ills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nno</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depen</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upo</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gi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al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p>
    <w:p w14:paraId="0466EA74" w14:textId="1CC1C6AA" w:rsidR="003A0E09" w:rsidRPr="006423AB" w:rsidRDefault="00836527" w:rsidP="00F415F7">
      <w:pPr>
        <w:spacing w:line="28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gi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ivi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00FD1D08"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ills,</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00E96846" w:rsidRPr="006423AB">
        <w:rPr>
          <w:rFonts w:asciiTheme="minorHAnsi" w:eastAsia="Calibri" w:hAnsiTheme="minorHAnsi" w:cstheme="minorHAnsi"/>
          <w:sz w:val="22"/>
          <w:szCs w:val="22"/>
        </w:rPr>
        <w:t>ar</w:t>
      </w:r>
      <w:r w:rsidR="00E96846" w:rsidRPr="006423AB">
        <w:rPr>
          <w:rFonts w:asciiTheme="minorHAnsi" w:eastAsia="Calibri" w:hAnsiTheme="minorHAnsi" w:cstheme="minorHAnsi"/>
          <w:spacing w:val="1"/>
          <w:sz w:val="22"/>
          <w:szCs w:val="22"/>
        </w:rPr>
        <w:t>t</w:t>
      </w:r>
      <w:r w:rsidR="00E96846" w:rsidRPr="006423AB">
        <w:rPr>
          <w:rFonts w:asciiTheme="minorHAnsi" w:eastAsia="Calibri" w:hAnsiTheme="minorHAnsi" w:cstheme="minorHAnsi"/>
          <w:sz w:val="22"/>
          <w:szCs w:val="22"/>
        </w:rPr>
        <w:t>i</w:t>
      </w:r>
      <w:r w:rsidR="00E96846" w:rsidRPr="006423AB">
        <w:rPr>
          <w:rFonts w:asciiTheme="minorHAnsi" w:eastAsia="Calibri" w:hAnsiTheme="minorHAnsi" w:cstheme="minorHAnsi"/>
          <w:spacing w:val="-4"/>
          <w:sz w:val="22"/>
          <w:szCs w:val="22"/>
        </w:rPr>
        <w:t>f</w:t>
      </w:r>
      <w:r w:rsidR="00E96846" w:rsidRPr="006423AB">
        <w:rPr>
          <w:rFonts w:asciiTheme="minorHAnsi" w:eastAsia="Calibri" w:hAnsiTheme="minorHAnsi" w:cstheme="minorHAnsi"/>
          <w:sz w:val="22"/>
          <w:szCs w:val="22"/>
        </w:rPr>
        <w:t>a</w:t>
      </w:r>
      <w:r w:rsidR="00E96846" w:rsidRPr="006423AB">
        <w:rPr>
          <w:rFonts w:asciiTheme="minorHAnsi" w:eastAsia="Calibri" w:hAnsiTheme="minorHAnsi" w:cstheme="minorHAnsi"/>
          <w:spacing w:val="-1"/>
          <w:sz w:val="22"/>
          <w:szCs w:val="22"/>
        </w:rPr>
        <w:t>c</w:t>
      </w:r>
      <w:r w:rsidR="00E96846" w:rsidRPr="006423AB">
        <w:rPr>
          <w:rFonts w:asciiTheme="minorHAnsi" w:eastAsia="Calibri" w:hAnsiTheme="minorHAnsi" w:cstheme="minorHAnsi"/>
          <w:spacing w:val="1"/>
          <w:sz w:val="22"/>
          <w:szCs w:val="22"/>
        </w:rPr>
        <w:t xml:space="preserve">ts to develop an understanding of the depth of students’ understanding of the topic. We translate scores into judgements or inferences that guide and inform instruction. </w:t>
      </w:r>
    </w:p>
    <w:p w14:paraId="1810FFEC" w14:textId="36DC22E3"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6544" behindDoc="0" locked="0" layoutInCell="1" allowOverlap="1" wp14:anchorId="36333ED3" wp14:editId="3813433A">
            <wp:simplePos x="0" y="0"/>
            <wp:positionH relativeFrom="column">
              <wp:posOffset>0</wp:posOffset>
            </wp:positionH>
            <wp:positionV relativeFrom="paragraph">
              <wp:posOffset>-74</wp:posOffset>
            </wp:positionV>
            <wp:extent cx="5943600" cy="4457700"/>
            <wp:effectExtent l="0" t="0" r="0" b="0"/>
            <wp:wrapSquare wrapText="bothSides"/>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EF7C350" w14:textId="6AAB6915" w:rsidR="003A0E09" w:rsidRPr="006423AB" w:rsidRDefault="00836527" w:rsidP="00F415F7">
      <w:pPr>
        <w:spacing w:before="9" w:after="240" w:line="280" w:lineRule="exact"/>
        <w:jc w:val="both"/>
        <w:rPr>
          <w:rFonts w:asciiTheme="minorHAnsi" w:eastAsia="Calibri" w:hAnsiTheme="minorHAnsi" w:cstheme="minorHAnsi"/>
          <w:sz w:val="22"/>
          <w:szCs w:val="22"/>
        </w:rPr>
      </w:pP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hou</w:t>
      </w:r>
      <w:r w:rsidRPr="006423AB">
        <w:rPr>
          <w:rFonts w:asciiTheme="minorHAnsi" w:eastAsia="Calibri" w:hAnsiTheme="minorHAnsi" w:cstheme="minorHAnsi"/>
          <w:sz w:val="22"/>
          <w:szCs w:val="22"/>
        </w:rPr>
        <w:t>ld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ohe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p>
    <w:p w14:paraId="720C8EBB" w14:textId="77777777" w:rsidR="003A0E09" w:rsidRPr="006423AB" w:rsidRDefault="00836527" w:rsidP="00F415F7">
      <w:pPr>
        <w:spacing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ohe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fun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ial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doe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eed</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p>
    <w:p w14:paraId="46351391" w14:textId="79608206"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544C8D33" w14:textId="77777777" w:rsidR="003A0E09" w:rsidRPr="006423AB" w:rsidRDefault="00836527" w:rsidP="00F415F7">
      <w:pPr>
        <w:spacing w:line="280" w:lineRule="exact"/>
        <w:rPr>
          <w:rFonts w:asciiTheme="minorHAnsi" w:eastAsia="Calibri" w:hAnsiTheme="minorHAnsi" w:cstheme="minorHAnsi"/>
          <w:sz w:val="22"/>
          <w:szCs w:val="22"/>
        </w:rPr>
      </w:pPr>
      <w:r w:rsidRPr="006423AB">
        <w:rPr>
          <w:rFonts w:asciiTheme="minorHAnsi" w:eastAsia="Calibri" w:hAnsiTheme="minorHAnsi" w:cstheme="minorHAnsi"/>
          <w:spacing w:val="-7"/>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same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rial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pen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ime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rial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ir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se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fu</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ime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62520FE1" w14:textId="77777777" w:rsidR="00F415F7" w:rsidRPr="006423AB" w:rsidRDefault="00F415F7" w:rsidP="00F415F7">
      <w:pPr>
        <w:spacing w:line="280" w:lineRule="exact"/>
        <w:rPr>
          <w:rFonts w:asciiTheme="minorHAnsi" w:eastAsia="Calibri" w:hAnsiTheme="minorHAnsi" w:cstheme="minorHAnsi"/>
          <w:sz w:val="22"/>
          <w:szCs w:val="22"/>
        </w:rPr>
      </w:pPr>
    </w:p>
    <w:p w14:paraId="61E59BF4" w14:textId="77777777" w:rsidR="00F415F7" w:rsidRPr="006423AB" w:rsidRDefault="00F415F7" w:rsidP="00F415F7">
      <w:pPr>
        <w:spacing w:line="280" w:lineRule="exact"/>
        <w:rPr>
          <w:rFonts w:asciiTheme="minorHAnsi" w:eastAsia="Calibri" w:hAnsiTheme="minorHAnsi" w:cstheme="minorHAnsi"/>
          <w:sz w:val="22"/>
          <w:szCs w:val="22"/>
        </w:rPr>
      </w:pPr>
    </w:p>
    <w:p w14:paraId="02A84D0B" w14:textId="77777777" w:rsidR="00F415F7" w:rsidRPr="006423AB" w:rsidRDefault="00F415F7" w:rsidP="00F415F7">
      <w:pPr>
        <w:spacing w:before="6" w:line="180" w:lineRule="exact"/>
        <w:rPr>
          <w:rFonts w:asciiTheme="minorHAnsi" w:hAnsiTheme="minorHAnsi" w:cstheme="minorHAnsi"/>
          <w:sz w:val="22"/>
          <w:szCs w:val="22"/>
        </w:rPr>
        <w:sectPr w:rsidR="00F415F7" w:rsidRPr="006423AB" w:rsidSect="00F415F7">
          <w:type w:val="continuous"/>
          <w:pgSz w:w="12240" w:h="15840"/>
          <w:pgMar w:top="1440" w:right="1440" w:bottom="1440" w:left="1440" w:header="720" w:footer="720" w:gutter="0"/>
          <w:cols w:space="720"/>
        </w:sectPr>
      </w:pPr>
    </w:p>
    <w:p w14:paraId="79040E18" w14:textId="59A4292C" w:rsidR="003A0E09" w:rsidRPr="006423AB" w:rsidRDefault="00F415F7" w:rsidP="00F415F7">
      <w:pPr>
        <w:spacing w:before="6" w:line="18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7568" behindDoc="0" locked="0" layoutInCell="1" allowOverlap="1" wp14:anchorId="19719D44" wp14:editId="09D8B4FE">
            <wp:simplePos x="0" y="0"/>
            <wp:positionH relativeFrom="column">
              <wp:posOffset>0</wp:posOffset>
            </wp:positionH>
            <wp:positionV relativeFrom="paragraph">
              <wp:posOffset>-4359275</wp:posOffset>
            </wp:positionV>
            <wp:extent cx="5943600" cy="4457700"/>
            <wp:effectExtent l="0" t="0" r="0" b="0"/>
            <wp:wrapSquare wrapText="bothSides"/>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84FC7E1" w14:textId="39A15781" w:rsidR="003A0E09" w:rsidRPr="006423AB" w:rsidRDefault="00836527" w:rsidP="00F415F7">
      <w:pPr>
        <w:spacing w:before="9" w:after="240" w:line="280" w:lineRule="exact"/>
        <w:jc w:val="both"/>
        <w:rPr>
          <w:rFonts w:asciiTheme="minorHAnsi" w:eastAsia="Calibri" w:hAnsiTheme="minorHAnsi" w:cstheme="minorHAnsi"/>
          <w:sz w:val="22"/>
          <w:szCs w:val="22"/>
        </w:rPr>
      </w:pPr>
      <w:r w:rsidRPr="006423AB">
        <w:rPr>
          <w:rFonts w:asciiTheme="minorHAnsi" w:eastAsia="Calibri" w:hAnsiTheme="minorHAnsi" w:cstheme="minorHAnsi"/>
          <w:sz w:val="22"/>
          <w:szCs w:val="22"/>
        </w:rPr>
        <w:t>A</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1"/>
          <w:sz w:val="22"/>
          <w:szCs w:val="22"/>
        </w:rPr>
        <w:t>y</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eu</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ohe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ohe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fun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al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doe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00E96846" w:rsidRPr="006423AB">
        <w:rPr>
          <w:rFonts w:asciiTheme="minorHAnsi" w:eastAsia="Calibri" w:hAnsiTheme="minorHAnsi" w:cstheme="minorHAnsi"/>
          <w:sz w:val="22"/>
          <w:szCs w:val="22"/>
        </w:rPr>
        <w:t>is</w:t>
      </w:r>
      <w:r w:rsidR="00E96846" w:rsidRPr="006423AB">
        <w:rPr>
          <w:rFonts w:asciiTheme="minorHAnsi" w:eastAsia="Calibri" w:hAnsiTheme="minorHAnsi" w:cstheme="minorHAnsi"/>
          <w:spacing w:val="1"/>
          <w:sz w:val="22"/>
          <w:szCs w:val="22"/>
        </w:rPr>
        <w:t>o</w:t>
      </w:r>
      <w:r w:rsidR="00E96846" w:rsidRPr="006423AB">
        <w:rPr>
          <w:rFonts w:asciiTheme="minorHAnsi" w:eastAsia="Calibri" w:hAnsiTheme="minorHAnsi" w:cstheme="minorHAnsi"/>
          <w:sz w:val="22"/>
          <w:szCs w:val="22"/>
        </w:rPr>
        <w:t>l</w:t>
      </w:r>
      <w:r w:rsidR="00E96846" w:rsidRPr="006423AB">
        <w:rPr>
          <w:rFonts w:asciiTheme="minorHAnsi" w:eastAsia="Calibri" w:hAnsiTheme="minorHAnsi" w:cstheme="minorHAnsi"/>
          <w:spacing w:val="-2"/>
          <w:sz w:val="22"/>
          <w:szCs w:val="22"/>
        </w:rPr>
        <w:t>a</w:t>
      </w:r>
      <w:r w:rsidR="00E96846" w:rsidRPr="006423AB">
        <w:rPr>
          <w:rFonts w:asciiTheme="minorHAnsi" w:eastAsia="Calibri" w:hAnsiTheme="minorHAnsi" w:cstheme="minorHAnsi"/>
          <w:spacing w:val="1"/>
          <w:sz w:val="22"/>
          <w:szCs w:val="22"/>
        </w:rPr>
        <w:t>t</w:t>
      </w:r>
      <w:r w:rsidR="00E96846" w:rsidRPr="006423AB">
        <w:rPr>
          <w:rFonts w:asciiTheme="minorHAnsi" w:eastAsia="Calibri" w:hAnsiTheme="minorHAnsi" w:cstheme="minorHAnsi"/>
          <w:sz w:val="22"/>
          <w:szCs w:val="22"/>
        </w:rPr>
        <w:t>i</w:t>
      </w:r>
      <w:r w:rsidR="00E96846" w:rsidRPr="006423AB">
        <w:rPr>
          <w:rFonts w:asciiTheme="minorHAnsi" w:eastAsia="Calibri" w:hAnsiTheme="minorHAnsi" w:cstheme="minorHAnsi"/>
          <w:spacing w:val="1"/>
          <w:sz w:val="22"/>
          <w:szCs w:val="22"/>
        </w:rPr>
        <w:t>on</w:t>
      </w:r>
      <w:r w:rsidR="00E96846" w:rsidRPr="006423AB">
        <w:rPr>
          <w:rFonts w:asciiTheme="minorHAnsi" w:eastAsia="Calibri" w:hAnsiTheme="minorHAnsi" w:cstheme="minorHAnsi"/>
          <w:sz w:val="22"/>
          <w:szCs w:val="22"/>
        </w:rPr>
        <w:t xml:space="preserve"> but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alig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p>
    <w:p w14:paraId="1E691A2B" w14:textId="24D9CC72"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po</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fu</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g</w:t>
      </w:r>
      <w:r w:rsidRPr="006423AB">
        <w:rPr>
          <w:rFonts w:asciiTheme="minorHAnsi" w:eastAsia="Calibri" w:hAnsiTheme="minorHAnsi" w:cstheme="minorHAnsi"/>
          <w:sz w:val="22"/>
          <w:szCs w:val="22"/>
        </w:rPr>
        <w:t>ai</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p</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ic</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mai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4"/>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tu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w</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u w:val="single" w:color="000000"/>
        </w:rPr>
        <w:t>a</w:t>
      </w:r>
      <w:r w:rsidRPr="006423AB">
        <w:rPr>
          <w:rFonts w:asciiTheme="minorHAnsi" w:eastAsia="Calibri" w:hAnsiTheme="minorHAnsi" w:cstheme="minorHAnsi"/>
          <w:spacing w:val="-18"/>
          <w:sz w:val="22"/>
          <w:szCs w:val="22"/>
          <w:u w:val="single" w:color="000000"/>
        </w:rPr>
        <w:t xml:space="preserve"> </w:t>
      </w:r>
      <w:r w:rsidRPr="006423AB">
        <w:rPr>
          <w:rFonts w:asciiTheme="minorHAnsi" w:eastAsia="Calibri" w:hAnsiTheme="minorHAnsi" w:cstheme="minorHAnsi"/>
          <w:spacing w:val="1"/>
          <w:sz w:val="22"/>
          <w:szCs w:val="22"/>
          <w:u w:val="single" w:color="000000"/>
        </w:rPr>
        <w:t>fu</w:t>
      </w:r>
      <w:r w:rsidRPr="006423AB">
        <w:rPr>
          <w:rFonts w:asciiTheme="minorHAnsi" w:eastAsia="Calibri" w:hAnsiTheme="minorHAnsi" w:cstheme="minorHAnsi"/>
          <w:sz w:val="22"/>
          <w:szCs w:val="22"/>
          <w:u w:val="single" w:color="000000"/>
        </w:rPr>
        <w:t>ll</w:t>
      </w:r>
      <w:r w:rsidRPr="006423AB">
        <w:rPr>
          <w:rFonts w:asciiTheme="minorHAnsi" w:eastAsia="Calibri" w:hAnsiTheme="minorHAnsi" w:cstheme="minorHAnsi"/>
          <w:spacing w:val="-23"/>
          <w:sz w:val="22"/>
          <w:szCs w:val="22"/>
          <w:u w:val="single" w:color="000000"/>
        </w:rPr>
        <w:t xml:space="preserve"> </w:t>
      </w:r>
      <w:r w:rsidRPr="006423AB">
        <w:rPr>
          <w:rFonts w:asciiTheme="minorHAnsi" w:eastAsia="Calibri" w:hAnsiTheme="minorHAnsi" w:cstheme="minorHAnsi"/>
          <w:spacing w:val="-4"/>
          <w:sz w:val="22"/>
          <w:szCs w:val="22"/>
          <w:u w:val="single" w:color="000000"/>
        </w:rPr>
        <w:t>r</w:t>
      </w:r>
      <w:r w:rsidRPr="006423AB">
        <w:rPr>
          <w:rFonts w:asciiTheme="minorHAnsi" w:eastAsia="Calibri" w:hAnsiTheme="minorHAnsi" w:cstheme="minorHAnsi"/>
          <w:sz w:val="22"/>
          <w:szCs w:val="22"/>
          <w:u w:val="single" w:color="000000"/>
        </w:rPr>
        <w:t>a</w:t>
      </w:r>
      <w:r w:rsidRPr="006423AB">
        <w:rPr>
          <w:rFonts w:asciiTheme="minorHAnsi" w:eastAsia="Calibri" w:hAnsiTheme="minorHAnsi" w:cstheme="minorHAnsi"/>
          <w:spacing w:val="1"/>
          <w:sz w:val="22"/>
          <w:szCs w:val="22"/>
          <w:u w:val="single" w:color="000000"/>
        </w:rPr>
        <w:t>n</w:t>
      </w:r>
      <w:r w:rsidRPr="006423AB">
        <w:rPr>
          <w:rFonts w:asciiTheme="minorHAnsi" w:eastAsia="Calibri" w:hAnsiTheme="minorHAnsi" w:cstheme="minorHAnsi"/>
          <w:spacing w:val="-3"/>
          <w:sz w:val="22"/>
          <w:szCs w:val="22"/>
          <w:u w:val="single" w:color="000000"/>
        </w:rPr>
        <w:t>g</w:t>
      </w:r>
      <w:r w:rsidRPr="006423AB">
        <w:rPr>
          <w:rFonts w:asciiTheme="minorHAnsi" w:eastAsia="Calibri" w:hAnsiTheme="minorHAnsi" w:cstheme="minorHAnsi"/>
          <w:sz w:val="22"/>
          <w:szCs w:val="22"/>
          <w:u w:val="single" w:color="000000"/>
        </w:rPr>
        <w:t>e</w:t>
      </w:r>
      <w:r w:rsidRPr="006423AB">
        <w:rPr>
          <w:rFonts w:asciiTheme="minorHAnsi" w:eastAsia="Calibri" w:hAnsiTheme="minorHAnsi" w:cstheme="minorHAnsi"/>
          <w:spacing w:val="-20"/>
          <w:sz w:val="22"/>
          <w:szCs w:val="22"/>
          <w:u w:val="single" w:color="000000"/>
        </w:rPr>
        <w:t xml:space="preserve"> </w:t>
      </w:r>
      <w:r w:rsidRPr="006423AB">
        <w:rPr>
          <w:rFonts w:asciiTheme="minorHAnsi" w:eastAsia="Calibri" w:hAnsiTheme="minorHAnsi" w:cstheme="minorHAnsi"/>
          <w:spacing w:val="1"/>
          <w:sz w:val="22"/>
          <w:szCs w:val="22"/>
          <w:u w:val="single" w:color="000000"/>
        </w:rPr>
        <w:t>o</w:t>
      </w:r>
      <w:r w:rsidRPr="006423AB">
        <w:rPr>
          <w:rFonts w:asciiTheme="minorHAnsi" w:eastAsia="Calibri" w:hAnsiTheme="minorHAnsi" w:cstheme="minorHAnsi"/>
          <w:sz w:val="22"/>
          <w:szCs w:val="22"/>
          <w:u w:val="single" w:color="000000"/>
        </w:rPr>
        <w:t>f</w:t>
      </w:r>
      <w:r w:rsidRPr="006423AB">
        <w:rPr>
          <w:rFonts w:asciiTheme="minorHAnsi" w:eastAsia="Calibri" w:hAnsiTheme="minorHAnsi" w:cstheme="minorHAnsi"/>
          <w:spacing w:val="-19"/>
          <w:sz w:val="22"/>
          <w:szCs w:val="22"/>
          <w:u w:val="single" w:color="000000"/>
        </w:rPr>
        <w:t xml:space="preserve"> </w:t>
      </w:r>
      <w:r w:rsidRPr="006423AB">
        <w:rPr>
          <w:rFonts w:asciiTheme="minorHAnsi" w:eastAsia="Calibri" w:hAnsiTheme="minorHAnsi" w:cstheme="minorHAnsi"/>
          <w:spacing w:val="1"/>
          <w:sz w:val="22"/>
          <w:szCs w:val="22"/>
          <w:u w:val="single" w:color="000000"/>
        </w:rPr>
        <w:t>pe</w:t>
      </w:r>
      <w:r w:rsidRPr="006423AB">
        <w:rPr>
          <w:rFonts w:asciiTheme="minorHAnsi" w:eastAsia="Calibri" w:hAnsiTheme="minorHAnsi" w:cstheme="minorHAnsi"/>
          <w:sz w:val="22"/>
          <w:szCs w:val="22"/>
          <w:u w:val="single" w:color="000000"/>
        </w:rPr>
        <w:t>r</w:t>
      </w:r>
      <w:r w:rsidRPr="006423AB">
        <w:rPr>
          <w:rFonts w:asciiTheme="minorHAnsi" w:eastAsia="Calibri" w:hAnsiTheme="minorHAnsi" w:cstheme="minorHAnsi"/>
          <w:spacing w:val="-4"/>
          <w:sz w:val="22"/>
          <w:szCs w:val="22"/>
          <w:u w:val="single" w:color="000000"/>
        </w:rPr>
        <w:t>f</w:t>
      </w:r>
      <w:r w:rsidRPr="006423AB">
        <w:rPr>
          <w:rFonts w:asciiTheme="minorHAnsi" w:eastAsia="Calibri" w:hAnsiTheme="minorHAnsi" w:cstheme="minorHAnsi"/>
          <w:spacing w:val="1"/>
          <w:sz w:val="22"/>
          <w:szCs w:val="22"/>
          <w:u w:val="single" w:color="000000"/>
        </w:rPr>
        <w:t>o</w:t>
      </w:r>
      <w:r w:rsidRPr="006423AB">
        <w:rPr>
          <w:rFonts w:asciiTheme="minorHAnsi" w:eastAsia="Calibri" w:hAnsiTheme="minorHAnsi" w:cstheme="minorHAnsi"/>
          <w:sz w:val="22"/>
          <w:szCs w:val="22"/>
          <w:u w:val="single" w:color="000000"/>
        </w:rPr>
        <w:t>rma</w:t>
      </w:r>
      <w:r w:rsidRPr="006423AB">
        <w:rPr>
          <w:rFonts w:asciiTheme="minorHAnsi" w:eastAsia="Calibri" w:hAnsiTheme="minorHAnsi" w:cstheme="minorHAnsi"/>
          <w:spacing w:val="-1"/>
          <w:sz w:val="22"/>
          <w:szCs w:val="22"/>
          <w:u w:val="single" w:color="000000"/>
        </w:rPr>
        <w:t>nc</w:t>
      </w:r>
      <w:r w:rsidRPr="006423AB">
        <w:rPr>
          <w:rFonts w:asciiTheme="minorHAnsi" w:eastAsia="Calibri" w:hAnsiTheme="minorHAnsi" w:cstheme="minorHAnsi"/>
          <w:spacing w:val="1"/>
          <w:sz w:val="22"/>
          <w:szCs w:val="22"/>
          <w:u w:val="single" w:color="000000"/>
        </w:rPr>
        <w:t>e</w:t>
      </w:r>
      <w:r w:rsidRPr="006423AB">
        <w:rPr>
          <w:rFonts w:asciiTheme="minorHAnsi" w:eastAsia="Calibri" w:hAnsiTheme="minorHAnsi" w:cstheme="minorHAnsi"/>
          <w:sz w:val="22"/>
          <w:szCs w:val="22"/>
        </w:rPr>
        <w:t>.</w:t>
      </w:r>
    </w:p>
    <w:p w14:paraId="61CB771D" w14:textId="5284E9AF" w:rsidR="003A0E09" w:rsidRPr="006423AB" w:rsidRDefault="00836527" w:rsidP="00F415F7">
      <w:pPr>
        <w:spacing w:before="9"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ir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lass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m</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b/>
          <w:spacing w:val="-3"/>
          <w:sz w:val="22"/>
          <w:szCs w:val="22"/>
        </w:rPr>
        <w:t>S</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pacing w:val="-1"/>
          <w:sz w:val="22"/>
          <w:szCs w:val="22"/>
        </w:rPr>
        <w:t>M</w:t>
      </w:r>
      <w:r w:rsidRPr="006423AB">
        <w:rPr>
          <w:rFonts w:asciiTheme="minorHAnsi" w:eastAsia="Calibri" w:hAnsiTheme="minorHAnsi" w:cstheme="minorHAnsi"/>
          <w:b/>
          <w:sz w:val="22"/>
          <w:szCs w:val="22"/>
        </w:rPr>
        <w:t>E</w:t>
      </w:r>
      <w:r w:rsidRPr="006423AB">
        <w:rPr>
          <w:rFonts w:asciiTheme="minorHAnsi" w:hAnsiTheme="minorHAnsi" w:cstheme="minorHAnsi"/>
          <w:b/>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k</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3"/>
          <w:sz w:val="22"/>
          <w:szCs w:val="22"/>
        </w:rPr>
        <w:t>ys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mm</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bot</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p>
    <w:p w14:paraId="6D05D100" w14:textId="48A56B80" w:rsidR="008776EE" w:rsidRPr="006423AB" w:rsidRDefault="00836527" w:rsidP="00F415F7">
      <w:pPr>
        <w:spacing w:after="12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i/>
          <w:spacing w:val="-1"/>
          <w:sz w:val="22"/>
          <w:szCs w:val="22"/>
        </w:rPr>
        <w:t>Cogn</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li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k</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z w:val="22"/>
          <w:szCs w:val="22"/>
        </w:rPr>
        <w:t>s:</w:t>
      </w:r>
    </w:p>
    <w:p w14:paraId="0497C363" w14:textId="77777777" w:rsidR="00F415F7" w:rsidRPr="006423AB" w:rsidRDefault="008776EE" w:rsidP="00F415F7">
      <w:pPr>
        <w:pStyle w:val="ListParagraph"/>
        <w:numPr>
          <w:ilvl w:val="0"/>
          <w:numId w:val="23"/>
        </w:numPr>
        <w:spacing w:before="58" w:after="120"/>
        <w:ind w:left="36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Mode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1"/>
          <w:sz w:val="22"/>
          <w:szCs w:val="22"/>
        </w:rPr>
        <w:t>y</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00F415F7" w:rsidRPr="006423AB">
        <w:rPr>
          <w:rFonts w:asciiTheme="minorHAnsi" w:eastAsia="Calibri" w:hAnsiTheme="minorHAnsi" w:cstheme="minorHAnsi"/>
          <w:sz w:val="22"/>
          <w:szCs w:val="22"/>
        </w:rPr>
        <w:t xml:space="preserve"> </w:t>
      </w:r>
    </w:p>
    <w:p w14:paraId="30DC935D" w14:textId="6359BC40" w:rsidR="008776EE" w:rsidRPr="006423AB" w:rsidRDefault="008776EE" w:rsidP="00F415F7">
      <w:pPr>
        <w:pStyle w:val="ListParagraph"/>
        <w:numPr>
          <w:ilvl w:val="0"/>
          <w:numId w:val="23"/>
        </w:numPr>
        <w:spacing w:before="58" w:after="120"/>
        <w:ind w:left="360"/>
        <w:rPr>
          <w:rFonts w:asciiTheme="minorHAnsi" w:eastAsia="Calibri" w:hAnsiTheme="minorHAnsi" w:cstheme="minorHAnsi"/>
          <w:sz w:val="22"/>
          <w:szCs w:val="22"/>
        </w:rPr>
      </w:pPr>
      <w:r w:rsidRPr="006423AB">
        <w:rPr>
          <w:rFonts w:asciiTheme="minorHAnsi" w:eastAsia="Calibri" w:hAnsiTheme="minorHAnsi" w:cstheme="minorHAnsi"/>
          <w:spacing w:val="-6"/>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00F415F7"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p</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ills,</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ub</w:t>
      </w:r>
      <w:r w:rsidRPr="006423AB">
        <w:rPr>
          <w:rFonts w:asciiTheme="minorHAnsi" w:eastAsia="Calibri" w:hAnsiTheme="minorHAnsi" w:cstheme="minorHAnsi"/>
          <w:sz w:val="22"/>
          <w:szCs w:val="22"/>
        </w:rPr>
        <w:t>j</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mai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7BDD3614" w14:textId="77777777" w:rsidR="00F415F7" w:rsidRPr="006423AB" w:rsidRDefault="00F415F7" w:rsidP="00F415F7">
      <w:pPr>
        <w:spacing w:after="120"/>
        <w:rPr>
          <w:rFonts w:asciiTheme="minorHAnsi" w:eastAsia="Calibri" w:hAnsiTheme="minorHAnsi" w:cstheme="minorHAnsi"/>
          <w:sz w:val="22"/>
          <w:szCs w:val="22"/>
        </w:rPr>
      </w:pPr>
    </w:p>
    <w:p w14:paraId="624A6194" w14:textId="2DD5BDC0" w:rsidR="003A0E09" w:rsidRPr="006423AB" w:rsidRDefault="00836527" w:rsidP="00F415F7">
      <w:pPr>
        <w:spacing w:after="120"/>
        <w:rPr>
          <w:rFonts w:asciiTheme="minorHAnsi" w:eastAsia="Calibri" w:hAnsiTheme="minorHAnsi" w:cstheme="minorHAnsi"/>
          <w:sz w:val="22"/>
          <w:szCs w:val="22"/>
        </w:rPr>
      </w:pPr>
      <w:r w:rsidRPr="006423AB">
        <w:rPr>
          <w:rFonts w:asciiTheme="minorHAnsi" w:eastAsia="Calibri" w:hAnsiTheme="minorHAnsi" w:cstheme="minorHAnsi"/>
          <w:sz w:val="22"/>
          <w:szCs w:val="22"/>
        </w:rPr>
        <w:lastRenderedPageBreak/>
        <w:t>It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p>
    <w:p w14:paraId="2293D5D3" w14:textId="45DBC212" w:rsidR="003A0E09" w:rsidRPr="006423AB" w:rsidRDefault="00836527" w:rsidP="00F415F7">
      <w:pPr>
        <w:spacing w:after="12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p>
    <w:p w14:paraId="437CCCBB" w14:textId="1AB10D0D" w:rsidR="003A0E09" w:rsidRPr="006423AB" w:rsidRDefault="00836527" w:rsidP="00F415F7">
      <w:pPr>
        <w:spacing w:after="12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rials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p>
    <w:p w14:paraId="10965400" w14:textId="7A61FC4D" w:rsidR="003A0E09" w:rsidRPr="006423AB" w:rsidRDefault="00836527" w:rsidP="00F415F7">
      <w:pPr>
        <w:spacing w:after="24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p>
    <w:p w14:paraId="2D950744" w14:textId="06F66ACF"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i/>
          <w:spacing w:val="-1"/>
          <w:sz w:val="22"/>
          <w:szCs w:val="22"/>
        </w:rPr>
        <w:t>Ob</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ud</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4"/>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ria</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pon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fu</w:t>
      </w:r>
      <w:r w:rsidRPr="006423AB">
        <w:rPr>
          <w:rFonts w:asciiTheme="minorHAnsi" w:eastAsia="Calibri" w:hAnsiTheme="minorHAnsi" w:cstheme="minorHAnsi"/>
          <w:sz w:val="22"/>
          <w:szCs w:val="22"/>
        </w:rPr>
        <w:t>lly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im</w:t>
      </w:r>
      <w:r w:rsidRPr="006423AB">
        <w:rPr>
          <w:rFonts w:asciiTheme="minorHAnsi" w:eastAsia="Calibri" w:hAnsiTheme="minorHAnsi" w:cstheme="minorHAnsi"/>
          <w:spacing w:val="1"/>
          <w:sz w:val="22"/>
          <w:szCs w:val="22"/>
        </w:rPr>
        <w:t>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mai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4"/>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ly</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li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ic</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p>
    <w:p w14:paraId="65E50CC8" w14:textId="3069E440" w:rsidR="003A0E09" w:rsidRPr="006423AB" w:rsidRDefault="00836527" w:rsidP="00F415F7">
      <w:pPr>
        <w:spacing w:after="12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i/>
          <w:spacing w:val="-1"/>
          <w:sz w:val="22"/>
          <w:szCs w:val="22"/>
        </w:rPr>
        <w:t>Ob</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g</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2"/>
          <w:sz w:val="22"/>
          <w:szCs w:val="22"/>
        </w:rPr>
        <w:t>S</w:t>
      </w:r>
      <w:r w:rsidRPr="006423AB">
        <w:rPr>
          <w:rFonts w:asciiTheme="minorHAnsi" w:eastAsia="Calibri" w:hAnsiTheme="minorHAnsi" w:cstheme="minorHAnsi"/>
          <w:spacing w:val="-3"/>
          <w:sz w:val="22"/>
          <w:szCs w:val="22"/>
        </w:rPr>
        <w:t>ys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z w:val="22"/>
          <w:szCs w:val="22"/>
        </w:rPr>
        <w:t>s:</w:t>
      </w:r>
    </w:p>
    <w:p w14:paraId="68AB54D5" w14:textId="68A12ED4" w:rsidR="003A0E09" w:rsidRPr="006423AB" w:rsidRDefault="00836527" w:rsidP="00F415F7">
      <w:pPr>
        <w:spacing w:after="12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oped</w:t>
      </w:r>
      <w:r w:rsidRPr="006423AB">
        <w:rPr>
          <w:rFonts w:asciiTheme="minorHAnsi" w:eastAsia="Calibri" w:hAnsiTheme="minorHAnsi" w:cstheme="minorHAnsi"/>
          <w:sz w:val="22"/>
          <w:szCs w:val="22"/>
        </w:rPr>
        <w:t>;</w:t>
      </w:r>
    </w:p>
    <w:p w14:paraId="7CE5388A" w14:textId="5820426D" w:rsidR="003A0E09" w:rsidRPr="006423AB" w:rsidRDefault="00836527" w:rsidP="00F415F7">
      <w:pPr>
        <w:spacing w:after="12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w</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p>
    <w:p w14:paraId="00AD10BA" w14:textId="1F59EE86" w:rsidR="00E96846" w:rsidRPr="006423AB" w:rsidRDefault="00836527" w:rsidP="00F415F7">
      <w:pPr>
        <w:spacing w:after="24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w</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p>
    <w:p w14:paraId="28316D99" w14:textId="0A675AF5" w:rsidR="003A0E09" w:rsidRPr="006423AB" w:rsidRDefault="00836527" w:rsidP="00F415F7">
      <w:pPr>
        <w:spacing w:after="240" w:line="24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ria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gle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rpr</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ta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thod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ls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ob</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ll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ct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ial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rpr</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ta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tho</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la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6"/>
          <w:sz w:val="22"/>
          <w:szCs w:val="22"/>
        </w:rPr>
        <w:t>z</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mig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odu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hou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tu</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ly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tc</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same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ode</w:t>
      </w:r>
      <w:r w:rsidRPr="006423AB">
        <w:rPr>
          <w:rFonts w:asciiTheme="minorHAnsi" w:eastAsia="Calibri" w:hAnsiTheme="minorHAnsi" w:cstheme="minorHAnsi"/>
          <w:sz w:val="22"/>
          <w:szCs w:val="22"/>
        </w:rPr>
        <w:t>l.</w:t>
      </w:r>
    </w:p>
    <w:p w14:paraId="20A11DF3" w14:textId="7C9BD797" w:rsidR="003A0E09" w:rsidRPr="006423AB" w:rsidRDefault="00836527" w:rsidP="00F415F7">
      <w:pPr>
        <w:spacing w:after="12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rpr</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ta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ob</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tho</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z w:val="22"/>
          <w:szCs w:val="22"/>
        </w:rPr>
        <w:t>s</w:t>
      </w:r>
    </w:p>
    <w:p w14:paraId="7E319E00" w14:textId="696648FC" w:rsidR="003A0E09" w:rsidRPr="006423AB" w:rsidRDefault="00836527" w:rsidP="00F415F7">
      <w:pPr>
        <w:spacing w:after="120" w:line="280" w:lineRule="exact"/>
        <w:ind w:hanging="271"/>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Alig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ob</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eedb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po</w:t>
      </w:r>
      <w:r w:rsidRPr="006423AB">
        <w:rPr>
          <w:rFonts w:asciiTheme="minorHAnsi" w:eastAsia="Calibri" w:hAnsiTheme="minorHAnsi" w:cstheme="minorHAnsi"/>
          <w:sz w:val="22"/>
          <w:szCs w:val="22"/>
        </w:rPr>
        <w:t>ssi</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le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6"/>
          <w:sz w:val="22"/>
          <w:szCs w:val="22"/>
        </w:rPr>
        <w:t>x</w:t>
      </w:r>
      <w:r w:rsidRPr="006423AB">
        <w:rPr>
          <w:rFonts w:asciiTheme="minorHAnsi" w:eastAsia="Calibri" w:hAnsiTheme="minorHAnsi" w:cstheme="minorHAnsi"/>
          <w:sz w:val="22"/>
          <w:szCs w:val="22"/>
        </w:rPr>
        <w:t>ami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qu</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ob</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p>
    <w:p w14:paraId="752F2D39" w14:textId="140ACE4E" w:rsidR="003A0E09" w:rsidRPr="006423AB" w:rsidRDefault="00836527" w:rsidP="00F415F7">
      <w:pPr>
        <w:spacing w:after="12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p>
    <w:p w14:paraId="4D3E08B9" w14:textId="66DB4C51" w:rsidR="003A0E09" w:rsidRPr="006423AB" w:rsidRDefault="00836527" w:rsidP="00F415F7">
      <w:pPr>
        <w:spacing w:before="120" w:after="12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eedb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k</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eho</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p>
    <w:p w14:paraId="08DDB688" w14:textId="77777777" w:rsidR="00D16AC9" w:rsidRPr="006423AB" w:rsidRDefault="00D16AC9" w:rsidP="00F415F7">
      <w:pPr>
        <w:spacing w:before="64" w:after="240"/>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eho</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hou</w:t>
      </w:r>
      <w:r w:rsidRPr="006423AB">
        <w:rPr>
          <w:rFonts w:asciiTheme="minorHAnsi" w:eastAsia="Calibri" w:hAnsiTheme="minorHAnsi" w:cstheme="minorHAnsi"/>
          <w:sz w:val="22"/>
          <w:szCs w:val="22"/>
        </w:rPr>
        <w:t>ld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eedb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ck</w:t>
      </w:r>
      <w:r w:rsidRPr="006423AB">
        <w:rPr>
          <w:rFonts w:asciiTheme="minorHAnsi" w:eastAsia="Calibri" w:hAnsiTheme="minorHAnsi" w:cstheme="minorHAnsi"/>
          <w:sz w:val="22"/>
          <w:szCs w:val="22"/>
        </w:rPr>
        <w:t>.</w:t>
      </w:r>
    </w:p>
    <w:p w14:paraId="060BAC4D" w14:textId="77777777" w:rsidR="00D16AC9" w:rsidRPr="006423AB" w:rsidRDefault="00D16AC9" w:rsidP="00F415F7">
      <w:pPr>
        <w:rPr>
          <w:rFonts w:asciiTheme="minorHAnsi" w:eastAsia="Calibri" w:hAnsiTheme="minorHAnsi" w:cstheme="minorHAnsi"/>
          <w:sz w:val="22"/>
          <w:szCs w:val="22"/>
        </w:rPr>
      </w:pPr>
    </w:p>
    <w:p w14:paraId="6B7347EA" w14:textId="77777777" w:rsidR="00D16AC9" w:rsidRPr="006423AB" w:rsidRDefault="00D16AC9" w:rsidP="00F415F7">
      <w:pPr>
        <w:rPr>
          <w:rFonts w:asciiTheme="minorHAnsi" w:eastAsia="Calibri" w:hAnsiTheme="minorHAnsi" w:cstheme="minorHAnsi"/>
          <w:sz w:val="22"/>
          <w:szCs w:val="22"/>
        </w:rPr>
      </w:pPr>
    </w:p>
    <w:p w14:paraId="2DE6C9C3" w14:textId="5FE1908D" w:rsidR="00D16AC9" w:rsidRPr="006423AB" w:rsidRDefault="00D16AC9" w:rsidP="00F415F7">
      <w:pPr>
        <w:pStyle w:val="ListParagraph"/>
        <w:numPr>
          <w:ilvl w:val="0"/>
          <w:numId w:val="5"/>
        </w:numPr>
        <w:ind w:left="0"/>
        <w:rPr>
          <w:rFonts w:asciiTheme="minorHAnsi" w:eastAsia="Calibri" w:hAnsiTheme="minorHAnsi" w:cstheme="minorHAnsi"/>
          <w:sz w:val="22"/>
          <w:szCs w:val="22"/>
        </w:rPr>
        <w:sectPr w:rsidR="00D16AC9" w:rsidRPr="006423AB" w:rsidSect="00F415F7">
          <w:pgSz w:w="12240" w:h="15840"/>
          <w:pgMar w:top="1440" w:right="1440" w:bottom="1440" w:left="1440" w:header="0" w:footer="501" w:gutter="0"/>
          <w:cols w:space="720"/>
        </w:sectPr>
      </w:pPr>
    </w:p>
    <w:p w14:paraId="6AEEE390" w14:textId="46B24698"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8592" behindDoc="0" locked="0" layoutInCell="1" allowOverlap="1" wp14:anchorId="404B192C" wp14:editId="50B3A4D1">
            <wp:simplePos x="0" y="0"/>
            <wp:positionH relativeFrom="column">
              <wp:posOffset>0</wp:posOffset>
            </wp:positionH>
            <wp:positionV relativeFrom="paragraph">
              <wp:posOffset>-74</wp:posOffset>
            </wp:positionV>
            <wp:extent cx="5943600" cy="4457700"/>
            <wp:effectExtent l="0" t="0" r="0" b="0"/>
            <wp:wrapSquare wrapText="bothSides"/>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43576B0" w14:textId="59B91204" w:rsidR="003A0E09" w:rsidRPr="006423AB" w:rsidRDefault="00836527" w:rsidP="00F415F7">
      <w:pPr>
        <w:spacing w:before="9"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ally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risk</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odu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3"/>
          <w:sz w:val="22"/>
          <w:szCs w:val="22"/>
        </w:rPr>
        <w:t>ys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5"/>
          <w:sz w:val="22"/>
          <w:szCs w:val="22"/>
        </w:rPr>
        <w:t xml:space="preserve"> </w:t>
      </w:r>
      <w:r w:rsidR="008776EE" w:rsidRPr="006423AB">
        <w:rPr>
          <w:rFonts w:asciiTheme="minorHAnsi" w:eastAsia="Calibri" w:hAnsiTheme="minorHAnsi" w:cstheme="minorHAnsi"/>
          <w:sz w:val="22"/>
          <w:szCs w:val="22"/>
        </w:rPr>
        <w:t>All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4"/>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isi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hou</w:t>
      </w:r>
      <w:r w:rsidRPr="006423AB">
        <w:rPr>
          <w:rFonts w:asciiTheme="minorHAnsi" w:eastAsia="Calibri" w:hAnsiTheme="minorHAnsi" w:cstheme="minorHAnsi"/>
          <w:sz w:val="22"/>
          <w:szCs w:val="22"/>
        </w:rPr>
        <w:t>ld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008776EE" w:rsidRPr="006423AB">
        <w:rPr>
          <w:rFonts w:asciiTheme="minorHAnsi" w:eastAsia="Calibri" w:hAnsiTheme="minorHAnsi" w:cstheme="minorHAnsi"/>
          <w:sz w:val="22"/>
          <w:szCs w:val="22"/>
        </w:rPr>
        <w:t>considering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se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p>
    <w:p w14:paraId="11AC11C3" w14:textId="0D2E6683"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isl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ll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ag</w:t>
      </w:r>
      <w:r w:rsidRPr="006423AB">
        <w:rPr>
          <w:rFonts w:asciiTheme="minorHAnsi" w:eastAsia="Calibri" w:hAnsiTheme="minorHAnsi" w:cstheme="minorHAnsi"/>
          <w:spacing w:val="1"/>
          <w:sz w:val="22"/>
          <w:szCs w:val="22"/>
        </w:rPr>
        <w:t>ue</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Alm</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2002</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isl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2007</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isl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2002</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nbe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2003</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gic</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bedde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ria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gle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ly</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ll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ry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gic</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ll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al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6"/>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oun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ria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113213D9" w14:textId="77777777" w:rsidR="003A0E09" w:rsidRPr="006423AB" w:rsidRDefault="00836527" w:rsidP="00F415F7">
      <w:pPr>
        <w:spacing w:line="28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17"/>
          <w:cols w:space="720"/>
        </w:sectPr>
      </w:pPr>
      <w:r w:rsidRPr="006423AB">
        <w:rPr>
          <w:rFonts w:asciiTheme="minorHAnsi" w:eastAsia="Calibri" w:hAnsiTheme="minorHAnsi" w:cstheme="minorHAnsi"/>
          <w:spacing w:val="-6"/>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ept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ssary</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alid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AE</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6"/>
          <w:sz w:val="22"/>
          <w:szCs w:val="22"/>
        </w:rPr>
        <w:t>P</w:t>
      </w:r>
      <w:r w:rsidRPr="006423AB">
        <w:rPr>
          <w:rFonts w:asciiTheme="minorHAnsi" w:eastAsia="Calibri" w:hAnsiTheme="minorHAnsi" w:cstheme="minorHAnsi"/>
          <w:spacing w:val="3"/>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2014</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Alig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onne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ari</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3"/>
          <w:sz w:val="22"/>
          <w:szCs w:val="22"/>
        </w:rPr>
        <w:t>ys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2013</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2013b</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p>
    <w:p w14:paraId="08717576" w14:textId="3E6E4E61"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59616" behindDoc="0" locked="0" layoutInCell="1" allowOverlap="1" wp14:anchorId="28C1C4D8" wp14:editId="52FA9E09">
            <wp:simplePos x="0" y="0"/>
            <wp:positionH relativeFrom="column">
              <wp:posOffset>0</wp:posOffset>
            </wp:positionH>
            <wp:positionV relativeFrom="paragraph">
              <wp:posOffset>-74</wp:posOffset>
            </wp:positionV>
            <wp:extent cx="5943600" cy="4457700"/>
            <wp:effectExtent l="0" t="0" r="0" b="0"/>
            <wp:wrapSquare wrapText="bothSides"/>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517704F" w14:textId="58124256" w:rsidR="003A0E09" w:rsidRPr="006423AB" w:rsidRDefault="00836527" w:rsidP="00F415F7">
      <w:pPr>
        <w:spacing w:before="9"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sign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is</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li</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aim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3"/>
          <w:sz w:val="22"/>
          <w:szCs w:val="22"/>
        </w:rPr>
        <w:t>ys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ile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eep</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ish</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ub</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tc.</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fu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ss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arly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ph</w:t>
      </w:r>
      <w:r w:rsidRPr="006423AB">
        <w:rPr>
          <w:rFonts w:asciiTheme="minorHAnsi" w:eastAsia="Calibri" w:hAnsiTheme="minorHAnsi" w:cstheme="minorHAnsi"/>
          <w:sz w:val="22"/>
          <w:szCs w:val="22"/>
        </w:rPr>
        <w:t>ase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se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bou</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sign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align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laims,</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pu</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po</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p>
    <w:p w14:paraId="0F3C52FB" w14:textId="77777777" w:rsidR="003A0E09" w:rsidRPr="006423AB" w:rsidRDefault="00836527" w:rsidP="00F415F7">
      <w:pPr>
        <w:spacing w:line="28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z w:val="22"/>
          <w:szCs w:val="22"/>
        </w:rPr>
        <w:t>Usi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sign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y</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alid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lia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le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le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assi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y</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oun</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pu</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se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alig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ssi</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ili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y</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ilt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gi</w:t>
      </w:r>
      <w:r w:rsidRPr="006423AB">
        <w:rPr>
          <w:rFonts w:asciiTheme="minorHAnsi" w:eastAsia="Calibri" w:hAnsiTheme="minorHAnsi" w:cstheme="minorHAnsi"/>
          <w:spacing w:val="1"/>
          <w:sz w:val="22"/>
          <w:szCs w:val="22"/>
        </w:rPr>
        <w:t>nn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an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gle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theo</w:t>
      </w:r>
      <w:r w:rsidRPr="006423AB">
        <w:rPr>
          <w:rFonts w:asciiTheme="minorHAnsi" w:eastAsia="Calibri" w:hAnsiTheme="minorHAnsi" w:cstheme="minorHAnsi"/>
          <w:sz w:val="22"/>
          <w:szCs w:val="22"/>
        </w:rPr>
        <w:t>ry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sign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al</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4"/>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U</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sal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Lear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U</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6"/>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Em</w:t>
      </w:r>
      <w:r w:rsidRPr="006423AB">
        <w:rPr>
          <w:rFonts w:asciiTheme="minorHAnsi" w:eastAsia="Calibri" w:hAnsiTheme="minorHAnsi" w:cstheme="minorHAnsi"/>
          <w:spacing w:val="1"/>
          <w:sz w:val="22"/>
          <w:szCs w:val="22"/>
        </w:rPr>
        <w:t>ot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al</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Lear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SEL</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sign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also</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eho</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sign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gic</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isi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futu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j</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p>
    <w:p w14:paraId="18481737" w14:textId="77777777" w:rsidR="003A0E09" w:rsidRPr="006423AB" w:rsidRDefault="003A0E09" w:rsidP="00F415F7">
      <w:pPr>
        <w:spacing w:before="3" w:line="160" w:lineRule="exact"/>
        <w:rPr>
          <w:rFonts w:asciiTheme="minorHAnsi" w:hAnsiTheme="minorHAnsi" w:cstheme="minorHAnsi"/>
          <w:sz w:val="22"/>
          <w:szCs w:val="22"/>
        </w:rPr>
      </w:pPr>
    </w:p>
    <w:p w14:paraId="20AF5D05" w14:textId="77777777" w:rsidR="003A0E09" w:rsidRPr="006423AB" w:rsidRDefault="003A0E09" w:rsidP="00F415F7">
      <w:pPr>
        <w:spacing w:line="200" w:lineRule="exact"/>
        <w:rPr>
          <w:rFonts w:asciiTheme="minorHAnsi" w:hAnsiTheme="minorHAnsi" w:cstheme="minorHAnsi"/>
          <w:sz w:val="22"/>
          <w:szCs w:val="22"/>
        </w:rPr>
      </w:pPr>
    </w:p>
    <w:p w14:paraId="02903999" w14:textId="64545486" w:rsidR="003A0E09" w:rsidRPr="006423AB" w:rsidRDefault="003A0E09" w:rsidP="00F415F7">
      <w:pPr>
        <w:spacing w:line="200" w:lineRule="exact"/>
        <w:rPr>
          <w:rFonts w:asciiTheme="minorHAnsi" w:hAnsiTheme="minorHAnsi" w:cstheme="minorHAnsi"/>
          <w:sz w:val="22"/>
          <w:szCs w:val="22"/>
        </w:rPr>
      </w:pPr>
    </w:p>
    <w:p w14:paraId="4533D674" w14:textId="70BC410F"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drawing>
          <wp:anchor distT="0" distB="0" distL="114300" distR="114300" simplePos="0" relativeHeight="251760640" behindDoc="0" locked="0" layoutInCell="1" allowOverlap="1" wp14:anchorId="0118DFF4" wp14:editId="074D7FC2">
            <wp:simplePos x="0" y="0"/>
            <wp:positionH relativeFrom="column">
              <wp:posOffset>0</wp:posOffset>
            </wp:positionH>
            <wp:positionV relativeFrom="paragraph">
              <wp:posOffset>-4359275</wp:posOffset>
            </wp:positionV>
            <wp:extent cx="5943600" cy="4457700"/>
            <wp:effectExtent l="0" t="0" r="0" b="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358227C" w14:textId="44EC693C" w:rsidR="003A0E09" w:rsidRPr="006423AB" w:rsidRDefault="00836527" w:rsidP="00F415F7">
      <w:pPr>
        <w:spacing w:before="2" w:after="24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principle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on</w:t>
      </w:r>
      <w:r w:rsidR="00CE17C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k</w:t>
      </w:r>
      <w:r w:rsidR="00CE17C1"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1994</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00CE17C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5"/>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00CE17C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00CE17C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aphi</w:t>
      </w:r>
      <w:r w:rsidRPr="006423AB">
        <w:rPr>
          <w:rFonts w:asciiTheme="minorHAnsi" w:eastAsia="Calibri" w:hAnsiTheme="minorHAnsi" w:cstheme="minorHAnsi"/>
          <w:sz w:val="22"/>
          <w:szCs w:val="22"/>
        </w:rPr>
        <w:t>c</w:t>
      </w:r>
      <w:r w:rsidR="00CE17C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00CE17C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nnec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p>
    <w:p w14:paraId="46E63572" w14:textId="16292E93"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ance</w:t>
      </w:r>
      <w:r w:rsidRPr="006423AB">
        <w:rPr>
          <w:rFonts w:asciiTheme="minorHAnsi" w:eastAsia="Calibri" w:hAnsiTheme="minorHAnsi" w:cstheme="minorHAnsi"/>
          <w:sz w:val="22"/>
          <w:szCs w:val="22"/>
        </w:rPr>
        <w:t>s</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llec</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m</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hea</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p>
    <w:p w14:paraId="5DD085FD" w14:textId="77777777" w:rsidR="00CE17C1" w:rsidRPr="006423AB" w:rsidRDefault="00836527" w:rsidP="00F415F7">
      <w:pPr>
        <w:spacing w:before="42"/>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pacing w:val="5"/>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een</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need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008776EE" w:rsidRPr="006423AB">
        <w:rPr>
          <w:rFonts w:asciiTheme="minorHAnsi" w:eastAsia="Calibri" w:hAnsiTheme="minorHAnsi" w:cstheme="minorHAnsi"/>
          <w:spacing w:val="1"/>
          <w:sz w:val="22"/>
          <w:szCs w:val="22"/>
        </w:rPr>
        <w:t>producing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need</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00CE17C1" w:rsidRPr="006423AB">
        <w:rPr>
          <w:rFonts w:asciiTheme="minorHAnsi" w:eastAsia="Calibri" w:hAnsiTheme="minorHAnsi" w:cstheme="minorHAnsi"/>
          <w:sz w:val="22"/>
          <w:szCs w:val="22"/>
        </w:rPr>
        <w:t xml:space="preserve"> </w:t>
      </w:r>
      <w:r w:rsidR="00CE17C1" w:rsidRPr="006423AB">
        <w:rPr>
          <w:rFonts w:asciiTheme="minorHAnsi" w:eastAsia="Calibri" w:hAnsiTheme="minorHAnsi" w:cstheme="minorHAnsi"/>
          <w:spacing w:val="1"/>
          <w:sz w:val="22"/>
          <w:szCs w:val="22"/>
        </w:rPr>
        <w:t>i</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4"/>
          <w:sz w:val="22"/>
          <w:szCs w:val="22"/>
        </w:rPr>
        <w:t xml:space="preserve"> </w:t>
      </w:r>
      <w:r w:rsidR="00CE17C1" w:rsidRPr="006423AB">
        <w:rPr>
          <w:rFonts w:asciiTheme="minorHAnsi" w:eastAsia="Calibri" w:hAnsiTheme="minorHAnsi" w:cstheme="minorHAnsi"/>
          <w:spacing w:val="1"/>
          <w:sz w:val="22"/>
          <w:szCs w:val="22"/>
        </w:rPr>
        <w:t>an</w:t>
      </w:r>
      <w:r w:rsidR="00CE17C1" w:rsidRPr="006423AB">
        <w:rPr>
          <w:rFonts w:asciiTheme="minorHAnsi" w:eastAsia="Calibri" w:hAnsiTheme="minorHAnsi" w:cstheme="minorHAnsi"/>
          <w:sz w:val="22"/>
          <w:szCs w:val="22"/>
        </w:rPr>
        <w:t>d</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z w:val="22"/>
          <w:szCs w:val="22"/>
        </w:rPr>
        <w:t>w</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pacing w:val="-2"/>
          <w:sz w:val="22"/>
          <w:szCs w:val="22"/>
        </w:rPr>
        <w:t>a</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pacing w:val="1"/>
          <w:sz w:val="22"/>
          <w:szCs w:val="22"/>
        </w:rPr>
        <w:t>d</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e</w:t>
      </w:r>
      <w:r w:rsidR="00CE17C1" w:rsidRPr="006423AB">
        <w:rPr>
          <w:rFonts w:asciiTheme="minorHAnsi" w:eastAsia="Calibri" w:hAnsiTheme="minorHAnsi" w:cstheme="minorHAnsi"/>
          <w:sz w:val="22"/>
          <w:szCs w:val="22"/>
        </w:rPr>
        <w:t>s</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pacing w:val="1"/>
          <w:sz w:val="22"/>
          <w:szCs w:val="22"/>
        </w:rPr>
        <w:t>i</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pacing w:val="-3"/>
          <w:sz w:val="22"/>
          <w:szCs w:val="22"/>
        </w:rPr>
        <w:t>t</w:t>
      </w:r>
      <w:r w:rsidR="00CE17C1" w:rsidRPr="006423AB">
        <w:rPr>
          <w:rFonts w:asciiTheme="minorHAnsi" w:eastAsia="Calibri" w:hAnsiTheme="minorHAnsi" w:cstheme="minorHAnsi"/>
          <w:spacing w:val="1"/>
          <w:sz w:val="22"/>
          <w:szCs w:val="22"/>
        </w:rPr>
        <w:t>el</w:t>
      </w:r>
      <w:r w:rsidR="00CE17C1" w:rsidRPr="006423AB">
        <w:rPr>
          <w:rFonts w:asciiTheme="minorHAnsi" w:eastAsia="Calibri" w:hAnsiTheme="minorHAnsi" w:cstheme="minorHAnsi"/>
          <w:sz w:val="22"/>
          <w:szCs w:val="22"/>
        </w:rPr>
        <w:t>l</w:t>
      </w:r>
      <w:r w:rsidR="00CE17C1" w:rsidRPr="006423AB">
        <w:rPr>
          <w:rFonts w:asciiTheme="minorHAnsi" w:hAnsiTheme="minorHAnsi" w:cstheme="minorHAnsi"/>
          <w:spacing w:val="-5"/>
          <w:sz w:val="22"/>
          <w:szCs w:val="22"/>
        </w:rPr>
        <w:t xml:space="preserve"> </w:t>
      </w:r>
      <w:r w:rsidR="00CE17C1" w:rsidRPr="006423AB">
        <w:rPr>
          <w:rFonts w:asciiTheme="minorHAnsi" w:eastAsia="Calibri" w:hAnsiTheme="minorHAnsi" w:cstheme="minorHAnsi"/>
          <w:spacing w:val="-2"/>
          <w:sz w:val="22"/>
          <w:szCs w:val="22"/>
        </w:rPr>
        <w:t>y</w:t>
      </w:r>
      <w:r w:rsidR="00CE17C1" w:rsidRPr="006423AB">
        <w:rPr>
          <w:rFonts w:asciiTheme="minorHAnsi" w:eastAsia="Calibri" w:hAnsiTheme="minorHAnsi" w:cstheme="minorHAnsi"/>
          <w:sz w:val="22"/>
          <w:szCs w:val="22"/>
        </w:rPr>
        <w:t>ou</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pacing w:val="1"/>
          <w:sz w:val="22"/>
          <w:szCs w:val="22"/>
        </w:rPr>
        <w:t>ab</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u</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pacing w:val="-2"/>
          <w:sz w:val="22"/>
          <w:szCs w:val="22"/>
        </w:rPr>
        <w:t>y</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u</w:t>
      </w:r>
      <w:r w:rsidR="00CE17C1" w:rsidRPr="006423AB">
        <w:rPr>
          <w:rFonts w:asciiTheme="minorHAnsi" w:eastAsia="Calibri" w:hAnsiTheme="minorHAnsi" w:cstheme="minorHAnsi"/>
          <w:sz w:val="22"/>
          <w:szCs w:val="22"/>
        </w:rPr>
        <w:t>r</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pacing w:val="-3"/>
          <w:sz w:val="22"/>
          <w:szCs w:val="22"/>
        </w:rPr>
        <w:t>s</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ude</w:t>
      </w:r>
      <w:r w:rsidR="00CE17C1" w:rsidRPr="006423AB">
        <w:rPr>
          <w:rFonts w:asciiTheme="minorHAnsi" w:eastAsia="Calibri" w:hAnsiTheme="minorHAnsi" w:cstheme="minorHAnsi"/>
          <w:spacing w:val="-2"/>
          <w:sz w:val="22"/>
          <w:szCs w:val="22"/>
        </w:rPr>
        <w:t>n</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s</w:t>
      </w:r>
      <w:r w:rsidR="00CE17C1" w:rsidRPr="006423AB">
        <w:rPr>
          <w:rFonts w:asciiTheme="minorHAnsi" w:eastAsia="Calibri" w:hAnsiTheme="minorHAnsi" w:cstheme="minorHAnsi"/>
          <w:sz w:val="22"/>
          <w:szCs w:val="22"/>
        </w:rPr>
        <w:t>?</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pacing w:val="1"/>
          <w:sz w:val="22"/>
          <w:szCs w:val="22"/>
        </w:rPr>
        <w:t>Thin</w:t>
      </w:r>
      <w:r w:rsidR="00CE17C1" w:rsidRPr="006423AB">
        <w:rPr>
          <w:rFonts w:asciiTheme="minorHAnsi" w:eastAsia="Calibri" w:hAnsiTheme="minorHAnsi" w:cstheme="minorHAnsi"/>
          <w:sz w:val="22"/>
          <w:szCs w:val="22"/>
        </w:rPr>
        <w:t>k</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pacing w:val="1"/>
          <w:sz w:val="22"/>
          <w:szCs w:val="22"/>
        </w:rPr>
        <w:t>ab</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u</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pacing w:val="-2"/>
          <w:sz w:val="22"/>
          <w:szCs w:val="22"/>
        </w:rPr>
        <w:t>y</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u</w:t>
      </w:r>
      <w:r w:rsidR="00CE17C1" w:rsidRPr="006423AB">
        <w:rPr>
          <w:rFonts w:asciiTheme="minorHAnsi" w:eastAsia="Calibri" w:hAnsiTheme="minorHAnsi" w:cstheme="minorHAnsi"/>
          <w:sz w:val="22"/>
          <w:szCs w:val="22"/>
        </w:rPr>
        <w:t>r</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pacing w:val="-2"/>
          <w:sz w:val="22"/>
          <w:szCs w:val="22"/>
        </w:rPr>
        <w:t>e</w:t>
      </w:r>
      <w:r w:rsidR="00CE17C1" w:rsidRPr="006423AB">
        <w:rPr>
          <w:rFonts w:asciiTheme="minorHAnsi" w:eastAsia="Calibri" w:hAnsiTheme="minorHAnsi" w:cstheme="minorHAnsi"/>
          <w:spacing w:val="1"/>
          <w:sz w:val="22"/>
          <w:szCs w:val="22"/>
        </w:rPr>
        <w:t>videnc</w:t>
      </w:r>
      <w:r w:rsidR="00CE17C1" w:rsidRPr="006423AB">
        <w:rPr>
          <w:rFonts w:asciiTheme="minorHAnsi" w:eastAsia="Calibri" w:hAnsiTheme="minorHAnsi" w:cstheme="minorHAnsi"/>
          <w:sz w:val="22"/>
          <w:szCs w:val="22"/>
        </w:rPr>
        <w:t>e</w:t>
      </w:r>
      <w:r w:rsidR="00CE17C1" w:rsidRPr="006423AB">
        <w:rPr>
          <w:rFonts w:asciiTheme="minorHAnsi" w:hAnsiTheme="minorHAnsi" w:cstheme="minorHAnsi"/>
          <w:spacing w:val="-11"/>
          <w:sz w:val="22"/>
          <w:szCs w:val="22"/>
        </w:rPr>
        <w:t xml:space="preserve"> </w:t>
      </w:r>
      <w:r w:rsidR="00CE17C1" w:rsidRPr="006423AB">
        <w:rPr>
          <w:rFonts w:asciiTheme="minorHAnsi" w:eastAsia="Calibri" w:hAnsiTheme="minorHAnsi" w:cstheme="minorHAnsi"/>
          <w:spacing w:val="-1"/>
          <w:sz w:val="22"/>
          <w:szCs w:val="22"/>
        </w:rPr>
        <w:t>m</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del</w:t>
      </w:r>
      <w:r w:rsidR="00CE17C1" w:rsidRPr="006423AB">
        <w:rPr>
          <w:rFonts w:asciiTheme="minorHAnsi" w:eastAsia="Calibri" w:hAnsiTheme="minorHAnsi" w:cstheme="minorHAnsi"/>
          <w:sz w:val="22"/>
          <w:szCs w:val="22"/>
        </w:rPr>
        <w:t>; “I</w:t>
      </w:r>
      <w:r w:rsidR="00CE17C1" w:rsidRPr="006423AB">
        <w:rPr>
          <w:rFonts w:asciiTheme="minorHAnsi" w:hAnsiTheme="minorHAnsi" w:cstheme="minorHAnsi"/>
          <w:spacing w:val="-4"/>
          <w:sz w:val="22"/>
          <w:szCs w:val="22"/>
        </w:rPr>
        <w:t xml:space="preserve"> </w:t>
      </w:r>
      <w:r w:rsidR="00CE17C1" w:rsidRPr="006423AB">
        <w:rPr>
          <w:rFonts w:asciiTheme="minorHAnsi" w:eastAsia="Calibri" w:hAnsiTheme="minorHAnsi" w:cstheme="minorHAnsi"/>
          <w:sz w:val="22"/>
          <w:szCs w:val="22"/>
        </w:rPr>
        <w:t>k</w:t>
      </w:r>
      <w:r w:rsidR="00CE17C1" w:rsidRPr="006423AB">
        <w:rPr>
          <w:rFonts w:asciiTheme="minorHAnsi" w:eastAsia="Calibri" w:hAnsiTheme="minorHAnsi" w:cstheme="minorHAnsi"/>
          <w:spacing w:val="1"/>
          <w:sz w:val="22"/>
          <w:szCs w:val="22"/>
        </w:rPr>
        <w:t>n</w:t>
      </w:r>
      <w:r w:rsidR="00CE17C1" w:rsidRPr="006423AB">
        <w:rPr>
          <w:rFonts w:asciiTheme="minorHAnsi" w:eastAsia="Calibri" w:hAnsiTheme="minorHAnsi" w:cstheme="minorHAnsi"/>
          <w:sz w:val="22"/>
          <w:szCs w:val="22"/>
        </w:rPr>
        <w:t>ow</w:t>
      </w:r>
      <w:r w:rsidR="00CE17C1" w:rsidRPr="006423AB">
        <w:rPr>
          <w:rFonts w:asciiTheme="minorHAnsi" w:hAnsiTheme="minorHAnsi" w:cstheme="minorHAnsi"/>
          <w:spacing w:val="-11"/>
          <w:sz w:val="22"/>
          <w:szCs w:val="22"/>
        </w:rPr>
        <w:t xml:space="preserve"> </w:t>
      </w:r>
      <w:r w:rsidR="00CE17C1" w:rsidRPr="006423AB">
        <w:rPr>
          <w:rFonts w:asciiTheme="minorHAnsi" w:eastAsia="Calibri" w:hAnsiTheme="minorHAnsi" w:cstheme="minorHAnsi"/>
          <w:sz w:val="22"/>
          <w:szCs w:val="22"/>
        </w:rPr>
        <w:t>w</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pacing w:val="-2"/>
          <w:sz w:val="22"/>
          <w:szCs w:val="22"/>
        </w:rPr>
        <w:t>a</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z w:val="22"/>
          <w:szCs w:val="22"/>
        </w:rPr>
        <w:t>I</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pacing w:val="-3"/>
          <w:sz w:val="22"/>
          <w:szCs w:val="22"/>
        </w:rPr>
        <w:t>w</w:t>
      </w:r>
      <w:r w:rsidR="00CE17C1" w:rsidRPr="006423AB">
        <w:rPr>
          <w:rFonts w:asciiTheme="minorHAnsi" w:eastAsia="Calibri" w:hAnsiTheme="minorHAnsi" w:cstheme="minorHAnsi"/>
          <w:spacing w:val="1"/>
          <w:sz w:val="22"/>
          <w:szCs w:val="22"/>
        </w:rPr>
        <w:t>a</w:t>
      </w:r>
      <w:r w:rsidR="00CE17C1" w:rsidRPr="006423AB">
        <w:rPr>
          <w:rFonts w:asciiTheme="minorHAnsi" w:eastAsia="Calibri" w:hAnsiTheme="minorHAnsi" w:cstheme="minorHAnsi"/>
          <w:spacing w:val="-2"/>
          <w:sz w:val="22"/>
          <w:szCs w:val="22"/>
        </w:rPr>
        <w:t>n</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pacing w:val="-3"/>
          <w:sz w:val="22"/>
          <w:szCs w:val="22"/>
        </w:rPr>
        <w:t>t</w:t>
      </w:r>
      <w:r w:rsidR="00CE17C1" w:rsidRPr="006423AB">
        <w:rPr>
          <w:rFonts w:asciiTheme="minorHAnsi" w:eastAsia="Calibri" w:hAnsiTheme="minorHAnsi" w:cstheme="minorHAnsi"/>
          <w:sz w:val="22"/>
          <w:szCs w:val="22"/>
        </w:rPr>
        <w:t>o</w:t>
      </w:r>
      <w:r w:rsidR="00CE17C1" w:rsidRPr="006423AB">
        <w:rPr>
          <w:rFonts w:asciiTheme="minorHAnsi" w:hAnsiTheme="minorHAnsi" w:cstheme="minorHAnsi"/>
          <w:spacing w:val="-4"/>
          <w:sz w:val="22"/>
          <w:szCs w:val="22"/>
        </w:rPr>
        <w:t xml:space="preserve"> </w:t>
      </w:r>
      <w:r w:rsidR="00CE17C1" w:rsidRPr="006423AB">
        <w:rPr>
          <w:rFonts w:asciiTheme="minorHAnsi" w:eastAsia="Calibri" w:hAnsiTheme="minorHAnsi" w:cstheme="minorHAnsi"/>
          <w:spacing w:val="-1"/>
          <w:sz w:val="22"/>
          <w:szCs w:val="22"/>
        </w:rPr>
        <w:t>s</w:t>
      </w:r>
      <w:r w:rsidR="00CE17C1" w:rsidRPr="006423AB">
        <w:rPr>
          <w:rFonts w:asciiTheme="minorHAnsi" w:eastAsia="Calibri" w:hAnsiTheme="minorHAnsi" w:cstheme="minorHAnsi"/>
          <w:spacing w:val="1"/>
          <w:sz w:val="22"/>
          <w:szCs w:val="22"/>
        </w:rPr>
        <w:t>e</w:t>
      </w:r>
      <w:r w:rsidR="00CE17C1" w:rsidRPr="006423AB">
        <w:rPr>
          <w:rFonts w:asciiTheme="minorHAnsi" w:eastAsia="Calibri" w:hAnsiTheme="minorHAnsi" w:cstheme="minorHAnsi"/>
          <w:sz w:val="22"/>
          <w:szCs w:val="22"/>
        </w:rPr>
        <w:t>e</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z w:val="22"/>
          <w:szCs w:val="22"/>
        </w:rPr>
        <w:t>e</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pacing w:val="-3"/>
          <w:sz w:val="22"/>
          <w:szCs w:val="22"/>
        </w:rPr>
        <w:t>s</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ude</w:t>
      </w:r>
      <w:r w:rsidR="00CE17C1" w:rsidRPr="006423AB">
        <w:rPr>
          <w:rFonts w:asciiTheme="minorHAnsi" w:eastAsia="Calibri" w:hAnsiTheme="minorHAnsi" w:cstheme="minorHAnsi"/>
          <w:spacing w:val="-2"/>
          <w:sz w:val="22"/>
          <w:szCs w:val="22"/>
        </w:rPr>
        <w:t>n</w:t>
      </w:r>
      <w:r w:rsidR="00CE17C1" w:rsidRPr="006423AB">
        <w:rPr>
          <w:rFonts w:asciiTheme="minorHAnsi" w:eastAsia="Calibri" w:hAnsiTheme="minorHAnsi" w:cstheme="minorHAnsi"/>
          <w:sz w:val="22"/>
          <w:szCs w:val="22"/>
        </w:rPr>
        <w:t>ts</w:t>
      </w:r>
      <w:r w:rsidR="00CE17C1" w:rsidRPr="006423AB">
        <w:rPr>
          <w:rFonts w:asciiTheme="minorHAnsi" w:hAnsiTheme="minorHAnsi" w:cstheme="minorHAnsi"/>
          <w:spacing w:val="-7"/>
          <w:sz w:val="22"/>
          <w:szCs w:val="22"/>
        </w:rPr>
        <w:t xml:space="preserve"> </w:t>
      </w:r>
      <w:r w:rsidR="00CE17C1" w:rsidRPr="006423AB">
        <w:rPr>
          <w:rFonts w:asciiTheme="minorHAnsi" w:eastAsia="Calibri" w:hAnsiTheme="minorHAnsi" w:cstheme="minorHAnsi"/>
          <w:spacing w:val="1"/>
          <w:sz w:val="22"/>
          <w:szCs w:val="22"/>
        </w:rPr>
        <w:t>d</w:t>
      </w:r>
      <w:r w:rsidR="00CE17C1" w:rsidRPr="006423AB">
        <w:rPr>
          <w:rFonts w:asciiTheme="minorHAnsi" w:eastAsia="Calibri" w:hAnsiTheme="minorHAnsi" w:cstheme="minorHAnsi"/>
          <w:sz w:val="22"/>
          <w:szCs w:val="22"/>
        </w:rPr>
        <w:t>o.</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z w:val="22"/>
          <w:szCs w:val="22"/>
        </w:rPr>
        <w:t>ow</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pacing w:val="-2"/>
          <w:sz w:val="22"/>
          <w:szCs w:val="22"/>
        </w:rPr>
        <w:t>c</w:t>
      </w:r>
      <w:r w:rsidR="00CE17C1" w:rsidRPr="006423AB">
        <w:rPr>
          <w:rFonts w:asciiTheme="minorHAnsi" w:eastAsia="Calibri" w:hAnsiTheme="minorHAnsi" w:cstheme="minorHAnsi"/>
          <w:spacing w:val="1"/>
          <w:sz w:val="22"/>
          <w:szCs w:val="22"/>
        </w:rPr>
        <w:t>a</w:t>
      </w:r>
      <w:r w:rsidR="00CE17C1" w:rsidRPr="006423AB">
        <w:rPr>
          <w:rFonts w:asciiTheme="minorHAnsi" w:eastAsia="Calibri" w:hAnsiTheme="minorHAnsi" w:cstheme="minorHAnsi"/>
          <w:sz w:val="22"/>
          <w:szCs w:val="22"/>
        </w:rPr>
        <w:t>n</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z w:val="22"/>
          <w:szCs w:val="22"/>
        </w:rPr>
        <w:t>I</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pacing w:val="1"/>
          <w:sz w:val="22"/>
          <w:szCs w:val="22"/>
        </w:rPr>
        <w:t>c</w:t>
      </w:r>
      <w:r w:rsidR="00CE17C1" w:rsidRPr="006423AB">
        <w:rPr>
          <w:rFonts w:asciiTheme="minorHAnsi" w:eastAsia="Calibri" w:hAnsiTheme="minorHAnsi" w:cstheme="minorHAnsi"/>
          <w:spacing w:val="-2"/>
          <w:sz w:val="22"/>
          <w:szCs w:val="22"/>
        </w:rPr>
        <w:t>r</w:t>
      </w:r>
      <w:r w:rsidR="00CE17C1" w:rsidRPr="006423AB">
        <w:rPr>
          <w:rFonts w:asciiTheme="minorHAnsi" w:eastAsia="Calibri" w:hAnsiTheme="minorHAnsi" w:cstheme="minorHAnsi"/>
          <w:spacing w:val="1"/>
          <w:sz w:val="22"/>
          <w:szCs w:val="22"/>
        </w:rPr>
        <w:t>e</w:t>
      </w:r>
      <w:r w:rsidR="00CE17C1" w:rsidRPr="006423AB">
        <w:rPr>
          <w:rFonts w:asciiTheme="minorHAnsi" w:eastAsia="Calibri" w:hAnsiTheme="minorHAnsi" w:cstheme="minorHAnsi"/>
          <w:spacing w:val="-2"/>
          <w:sz w:val="22"/>
          <w:szCs w:val="22"/>
        </w:rPr>
        <w:t>a</w:t>
      </w:r>
      <w:r w:rsidR="00CE17C1" w:rsidRPr="006423AB">
        <w:rPr>
          <w:rFonts w:asciiTheme="minorHAnsi" w:eastAsia="Calibri" w:hAnsiTheme="minorHAnsi" w:cstheme="minorHAnsi"/>
          <w:spacing w:val="-3"/>
          <w:sz w:val="22"/>
          <w:szCs w:val="22"/>
        </w:rPr>
        <w:t>t</w:t>
      </w:r>
      <w:r w:rsidR="00CE17C1" w:rsidRPr="006423AB">
        <w:rPr>
          <w:rFonts w:asciiTheme="minorHAnsi" w:eastAsia="Calibri" w:hAnsiTheme="minorHAnsi" w:cstheme="minorHAnsi"/>
          <w:sz w:val="22"/>
          <w:szCs w:val="22"/>
        </w:rPr>
        <w:t>e</w:t>
      </w:r>
      <w:r w:rsidR="00CE17C1" w:rsidRPr="006423AB">
        <w:rPr>
          <w:rFonts w:asciiTheme="minorHAnsi" w:hAnsiTheme="minorHAnsi" w:cstheme="minorHAnsi"/>
          <w:spacing w:val="-11"/>
          <w:sz w:val="22"/>
          <w:szCs w:val="22"/>
        </w:rPr>
        <w:t xml:space="preserve"> </w:t>
      </w:r>
      <w:r w:rsidR="00CE17C1" w:rsidRPr="006423AB">
        <w:rPr>
          <w:rFonts w:asciiTheme="minorHAnsi" w:eastAsia="Calibri" w:hAnsiTheme="minorHAnsi" w:cstheme="minorHAnsi"/>
          <w:spacing w:val="-3"/>
          <w:sz w:val="22"/>
          <w:szCs w:val="22"/>
        </w:rPr>
        <w:t>t</w:t>
      </w:r>
      <w:r w:rsidR="00CE17C1" w:rsidRPr="006423AB">
        <w:rPr>
          <w:rFonts w:asciiTheme="minorHAnsi" w:eastAsia="Calibri" w:hAnsiTheme="minorHAnsi" w:cstheme="minorHAnsi"/>
          <w:spacing w:val="1"/>
          <w:sz w:val="22"/>
          <w:szCs w:val="22"/>
        </w:rPr>
        <w:t>a</w:t>
      </w:r>
      <w:r w:rsidR="00CE17C1" w:rsidRPr="006423AB">
        <w:rPr>
          <w:rFonts w:asciiTheme="minorHAnsi" w:eastAsia="Calibri" w:hAnsiTheme="minorHAnsi" w:cstheme="minorHAnsi"/>
          <w:spacing w:val="-1"/>
          <w:sz w:val="22"/>
          <w:szCs w:val="22"/>
        </w:rPr>
        <w:t>s</w:t>
      </w:r>
      <w:r w:rsidR="00CE17C1" w:rsidRPr="006423AB">
        <w:rPr>
          <w:rFonts w:asciiTheme="minorHAnsi" w:eastAsia="Calibri" w:hAnsiTheme="minorHAnsi" w:cstheme="minorHAnsi"/>
          <w:spacing w:val="-3"/>
          <w:sz w:val="22"/>
          <w:szCs w:val="22"/>
        </w:rPr>
        <w:t>k</w:t>
      </w:r>
      <w:r w:rsidR="00CE17C1" w:rsidRPr="006423AB">
        <w:rPr>
          <w:rFonts w:asciiTheme="minorHAnsi" w:eastAsia="Calibri" w:hAnsiTheme="minorHAnsi" w:cstheme="minorHAnsi"/>
          <w:sz w:val="22"/>
          <w:szCs w:val="22"/>
        </w:rPr>
        <w:t>s</w:t>
      </w:r>
      <w:r w:rsidR="00CE17C1" w:rsidRPr="006423AB">
        <w:rPr>
          <w:rFonts w:asciiTheme="minorHAnsi" w:hAnsiTheme="minorHAnsi" w:cstheme="minorHAnsi"/>
          <w:spacing w:val="-6"/>
          <w:sz w:val="22"/>
          <w:szCs w:val="22"/>
        </w:rPr>
        <w:t xml:space="preserve"> </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pacing w:val="-2"/>
          <w:sz w:val="22"/>
          <w:szCs w:val="22"/>
        </w:rPr>
        <w:t>a</w:t>
      </w:r>
      <w:r w:rsidR="00CE17C1" w:rsidRPr="006423AB">
        <w:rPr>
          <w:rFonts w:asciiTheme="minorHAnsi" w:eastAsia="Calibri" w:hAnsiTheme="minorHAnsi" w:cstheme="minorHAnsi"/>
          <w:sz w:val="22"/>
          <w:szCs w:val="22"/>
        </w:rPr>
        <w:t>t</w:t>
      </w:r>
      <w:r w:rsidR="00CE17C1" w:rsidRPr="006423AB">
        <w:rPr>
          <w:rFonts w:asciiTheme="minorHAnsi" w:hAnsiTheme="minorHAnsi" w:cstheme="minorHAnsi"/>
          <w:spacing w:val="-7"/>
          <w:sz w:val="22"/>
          <w:szCs w:val="22"/>
        </w:rPr>
        <w:t xml:space="preserve"> </w:t>
      </w:r>
      <w:r w:rsidR="00CE17C1" w:rsidRPr="006423AB">
        <w:rPr>
          <w:rFonts w:asciiTheme="minorHAnsi" w:eastAsia="Calibri" w:hAnsiTheme="minorHAnsi" w:cstheme="minorHAnsi"/>
          <w:sz w:val="22"/>
          <w:szCs w:val="22"/>
        </w:rPr>
        <w:t>g</w:t>
      </w:r>
      <w:r w:rsidR="00CE17C1" w:rsidRPr="006423AB">
        <w:rPr>
          <w:rFonts w:asciiTheme="minorHAnsi" w:eastAsia="Calibri" w:hAnsiTheme="minorHAnsi" w:cstheme="minorHAnsi"/>
          <w:spacing w:val="1"/>
          <w:sz w:val="22"/>
          <w:szCs w:val="22"/>
        </w:rPr>
        <w:t>i</w:t>
      </w:r>
      <w:r w:rsidR="00CE17C1" w:rsidRPr="006423AB">
        <w:rPr>
          <w:rFonts w:asciiTheme="minorHAnsi" w:eastAsia="Calibri" w:hAnsiTheme="minorHAnsi" w:cstheme="minorHAnsi"/>
          <w:spacing w:val="-2"/>
          <w:sz w:val="22"/>
          <w:szCs w:val="22"/>
        </w:rPr>
        <w:t>v</w:t>
      </w:r>
      <w:r w:rsidR="00CE17C1" w:rsidRPr="006423AB">
        <w:rPr>
          <w:rFonts w:asciiTheme="minorHAnsi" w:eastAsia="Calibri" w:hAnsiTheme="minorHAnsi" w:cstheme="minorHAnsi"/>
          <w:sz w:val="22"/>
          <w:szCs w:val="22"/>
        </w:rPr>
        <w:t>e</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he</w:t>
      </w:r>
      <w:r w:rsidR="00CE17C1" w:rsidRPr="006423AB">
        <w:rPr>
          <w:rFonts w:asciiTheme="minorHAnsi" w:eastAsia="Calibri" w:hAnsiTheme="minorHAnsi" w:cstheme="minorHAnsi"/>
          <w:sz w:val="22"/>
          <w:szCs w:val="22"/>
        </w:rPr>
        <w:t>m</w:t>
      </w:r>
      <w:r w:rsidR="00CE17C1" w:rsidRPr="006423AB">
        <w:rPr>
          <w:rFonts w:asciiTheme="minorHAnsi" w:hAnsiTheme="minorHAnsi" w:cstheme="minorHAnsi"/>
          <w:spacing w:val="-9"/>
          <w:sz w:val="22"/>
          <w:szCs w:val="22"/>
        </w:rPr>
        <w:t xml:space="preserve"> </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z w:val="22"/>
          <w:szCs w:val="22"/>
        </w:rPr>
        <w:t>e o</w:t>
      </w:r>
      <w:r w:rsidR="00CE17C1" w:rsidRPr="006423AB">
        <w:rPr>
          <w:rFonts w:asciiTheme="minorHAnsi" w:eastAsia="Calibri" w:hAnsiTheme="minorHAnsi" w:cstheme="minorHAnsi"/>
          <w:spacing w:val="1"/>
          <w:sz w:val="22"/>
          <w:szCs w:val="22"/>
        </w:rPr>
        <w:t>pp</w:t>
      </w:r>
      <w:r w:rsidR="00CE17C1" w:rsidRPr="006423AB">
        <w:rPr>
          <w:rFonts w:asciiTheme="minorHAnsi" w:eastAsia="Calibri" w:hAnsiTheme="minorHAnsi" w:cstheme="minorHAnsi"/>
          <w:sz w:val="22"/>
          <w:szCs w:val="22"/>
        </w:rPr>
        <w:t>o</w:t>
      </w:r>
      <w:r w:rsidR="00CE17C1" w:rsidRPr="006423AB">
        <w:rPr>
          <w:rFonts w:asciiTheme="minorHAnsi" w:eastAsia="Calibri" w:hAnsiTheme="minorHAnsi" w:cstheme="minorHAnsi"/>
          <w:spacing w:val="1"/>
          <w:sz w:val="22"/>
          <w:szCs w:val="22"/>
        </w:rPr>
        <w:t>r</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uni</w:t>
      </w:r>
      <w:r w:rsidR="00CE17C1" w:rsidRPr="006423AB">
        <w:rPr>
          <w:rFonts w:asciiTheme="minorHAnsi" w:eastAsia="Calibri" w:hAnsiTheme="minorHAnsi" w:cstheme="minorHAnsi"/>
          <w:sz w:val="22"/>
          <w:szCs w:val="22"/>
        </w:rPr>
        <w:t>ty</w:t>
      </w:r>
      <w:r w:rsidR="00CE17C1" w:rsidRPr="006423AB">
        <w:rPr>
          <w:rFonts w:asciiTheme="minorHAnsi" w:hAnsiTheme="minorHAnsi" w:cstheme="minorHAnsi"/>
          <w:spacing w:val="-13"/>
          <w:sz w:val="22"/>
          <w:szCs w:val="22"/>
        </w:rPr>
        <w:t xml:space="preserve"> </w:t>
      </w:r>
      <w:r w:rsidR="00CE17C1" w:rsidRPr="006423AB">
        <w:rPr>
          <w:rFonts w:asciiTheme="minorHAnsi" w:eastAsia="Calibri" w:hAnsiTheme="minorHAnsi" w:cstheme="minorHAnsi"/>
          <w:spacing w:val="-3"/>
          <w:sz w:val="22"/>
          <w:szCs w:val="22"/>
        </w:rPr>
        <w:t>t</w:t>
      </w:r>
      <w:r w:rsidR="00CE17C1" w:rsidRPr="006423AB">
        <w:rPr>
          <w:rFonts w:asciiTheme="minorHAnsi" w:eastAsia="Calibri" w:hAnsiTheme="minorHAnsi" w:cstheme="minorHAnsi"/>
          <w:sz w:val="22"/>
          <w:szCs w:val="22"/>
        </w:rPr>
        <w:t>o</w:t>
      </w:r>
      <w:r w:rsidR="00CE17C1" w:rsidRPr="006423AB">
        <w:rPr>
          <w:rFonts w:asciiTheme="minorHAnsi" w:hAnsiTheme="minorHAnsi" w:cstheme="minorHAnsi"/>
          <w:spacing w:val="-4"/>
          <w:sz w:val="22"/>
          <w:szCs w:val="22"/>
        </w:rPr>
        <w:t xml:space="preserve"> </w:t>
      </w:r>
      <w:r w:rsidR="00CE17C1" w:rsidRPr="006423AB">
        <w:rPr>
          <w:rFonts w:asciiTheme="minorHAnsi" w:eastAsia="Calibri" w:hAnsiTheme="minorHAnsi" w:cstheme="minorHAnsi"/>
          <w:spacing w:val="1"/>
          <w:sz w:val="22"/>
          <w:szCs w:val="22"/>
        </w:rPr>
        <w:t>d</w:t>
      </w:r>
      <w:r w:rsidR="00CE17C1" w:rsidRPr="006423AB">
        <w:rPr>
          <w:rFonts w:asciiTheme="minorHAnsi" w:eastAsia="Calibri" w:hAnsiTheme="minorHAnsi" w:cstheme="minorHAnsi"/>
          <w:sz w:val="22"/>
          <w:szCs w:val="22"/>
        </w:rPr>
        <w:t>o</w:t>
      </w:r>
      <w:r w:rsidR="00CE17C1" w:rsidRPr="006423AB">
        <w:rPr>
          <w:rFonts w:asciiTheme="minorHAnsi" w:hAnsiTheme="minorHAnsi" w:cstheme="minorHAnsi"/>
          <w:spacing w:val="-8"/>
          <w:sz w:val="22"/>
          <w:szCs w:val="22"/>
        </w:rPr>
        <w:t xml:space="preserve"> </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1"/>
          <w:sz w:val="22"/>
          <w:szCs w:val="22"/>
        </w:rPr>
        <w:t>h</w:t>
      </w:r>
      <w:r w:rsidR="00CE17C1" w:rsidRPr="006423AB">
        <w:rPr>
          <w:rFonts w:asciiTheme="minorHAnsi" w:eastAsia="Calibri" w:hAnsiTheme="minorHAnsi" w:cstheme="minorHAnsi"/>
          <w:spacing w:val="-2"/>
          <w:sz w:val="22"/>
          <w:szCs w:val="22"/>
        </w:rPr>
        <w:t>a</w:t>
      </w:r>
      <w:r w:rsidR="00CE17C1" w:rsidRPr="006423AB">
        <w:rPr>
          <w:rFonts w:asciiTheme="minorHAnsi" w:eastAsia="Calibri" w:hAnsiTheme="minorHAnsi" w:cstheme="minorHAnsi"/>
          <w:sz w:val="22"/>
          <w:szCs w:val="22"/>
        </w:rPr>
        <w:t>t</w:t>
      </w:r>
      <w:r w:rsidR="00CE17C1" w:rsidRPr="006423AB">
        <w:rPr>
          <w:rFonts w:asciiTheme="minorHAnsi" w:eastAsia="Calibri" w:hAnsiTheme="minorHAnsi" w:cstheme="minorHAnsi"/>
          <w:spacing w:val="5"/>
          <w:sz w:val="22"/>
          <w:szCs w:val="22"/>
        </w:rPr>
        <w:t>?</w:t>
      </w:r>
      <w:r w:rsidR="00CE17C1" w:rsidRPr="006423AB">
        <w:rPr>
          <w:rFonts w:asciiTheme="minorHAnsi" w:eastAsia="Calibri" w:hAnsiTheme="minorHAnsi" w:cstheme="minorHAnsi"/>
          <w:sz w:val="22"/>
          <w:szCs w:val="22"/>
        </w:rPr>
        <w:t>”</w:t>
      </w:r>
    </w:p>
    <w:p w14:paraId="4FE8B261" w14:textId="77777777" w:rsidR="003A0E09" w:rsidRPr="006423AB" w:rsidRDefault="003A0E09" w:rsidP="00F415F7">
      <w:pPr>
        <w:spacing w:before="4" w:line="140" w:lineRule="exact"/>
        <w:rPr>
          <w:rFonts w:asciiTheme="minorHAnsi" w:hAnsiTheme="minorHAnsi" w:cstheme="minorHAnsi"/>
          <w:sz w:val="22"/>
          <w:szCs w:val="22"/>
        </w:rPr>
      </w:pPr>
    </w:p>
    <w:p w14:paraId="2D101745" w14:textId="77777777" w:rsidR="003A0E09" w:rsidRPr="006423AB" w:rsidRDefault="003A0E09" w:rsidP="00F415F7">
      <w:pPr>
        <w:spacing w:line="200" w:lineRule="exact"/>
        <w:rPr>
          <w:rFonts w:asciiTheme="minorHAnsi" w:hAnsiTheme="minorHAnsi" w:cstheme="minorHAnsi"/>
          <w:sz w:val="22"/>
          <w:szCs w:val="22"/>
        </w:rPr>
      </w:pPr>
    </w:p>
    <w:p w14:paraId="50E6817D" w14:textId="77777777" w:rsidR="003A0E09" w:rsidRPr="006423AB" w:rsidRDefault="003A0E09" w:rsidP="00F415F7">
      <w:pPr>
        <w:spacing w:before="4" w:line="120" w:lineRule="exact"/>
        <w:rPr>
          <w:rFonts w:asciiTheme="minorHAnsi" w:hAnsiTheme="minorHAnsi" w:cstheme="minorHAnsi"/>
          <w:sz w:val="22"/>
          <w:szCs w:val="22"/>
        </w:rPr>
      </w:pPr>
    </w:p>
    <w:p w14:paraId="1708515F" w14:textId="0735E2B0"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1664" behindDoc="0" locked="0" layoutInCell="1" allowOverlap="1" wp14:anchorId="39462985" wp14:editId="30EBBB47">
            <wp:simplePos x="0" y="0"/>
            <wp:positionH relativeFrom="column">
              <wp:posOffset>0</wp:posOffset>
            </wp:positionH>
            <wp:positionV relativeFrom="paragraph">
              <wp:posOffset>-74</wp:posOffset>
            </wp:positionV>
            <wp:extent cx="5943600" cy="4457700"/>
            <wp:effectExtent l="0" t="0" r="0" b="0"/>
            <wp:wrapSquare wrapText="bothSides"/>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BD56D60" w14:textId="3103A616" w:rsidR="003A0E09" w:rsidRPr="006423AB" w:rsidRDefault="00836527" w:rsidP="00F415F7">
      <w:pPr>
        <w:spacing w:before="2" w:after="240"/>
        <w:rPr>
          <w:rFonts w:asciiTheme="minorHAnsi" w:eastAsia="Calibri" w:hAnsiTheme="minorHAnsi" w:cstheme="minorHAnsi"/>
          <w:sz w:val="22"/>
          <w:szCs w:val="22"/>
        </w:rPr>
      </w:pP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6E27278C" w14:textId="74075628"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1</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nal</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r</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anc</w:t>
      </w:r>
      <w:r w:rsidRPr="006423AB">
        <w:rPr>
          <w:rFonts w:asciiTheme="minorHAnsi" w:eastAsia="Calibri" w:hAnsiTheme="minorHAnsi" w:cstheme="minorHAnsi"/>
          <w:sz w:val="22"/>
          <w:szCs w:val="22"/>
        </w:rPr>
        <w:t>e</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m</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140BF752" w14:textId="565D490D"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2</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delin</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ibl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m</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need</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cha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w w:val="99"/>
          <w:sz w:val="22"/>
          <w:szCs w:val="22"/>
        </w:rPr>
        <w:t>w</w:t>
      </w:r>
      <w:r w:rsidRPr="006423AB">
        <w:rPr>
          <w:rFonts w:asciiTheme="minorHAnsi" w:eastAsia="Calibri" w:hAnsiTheme="minorHAnsi" w:cstheme="minorHAnsi"/>
          <w:spacing w:val="1"/>
          <w:w w:val="99"/>
          <w:sz w:val="22"/>
          <w:szCs w:val="22"/>
        </w:rPr>
        <w:t>i</w:t>
      </w:r>
      <w:r w:rsidRPr="006423AB">
        <w:rPr>
          <w:rFonts w:asciiTheme="minorHAnsi" w:eastAsia="Calibri" w:hAnsiTheme="minorHAnsi" w:cstheme="minorHAnsi"/>
          <w:w w:val="99"/>
          <w:sz w:val="22"/>
          <w:szCs w:val="22"/>
        </w:rPr>
        <w:t>t</w:t>
      </w:r>
      <w:r w:rsidRPr="006423AB">
        <w:rPr>
          <w:rFonts w:asciiTheme="minorHAnsi" w:eastAsia="Calibri" w:hAnsiTheme="minorHAnsi" w:cstheme="minorHAnsi"/>
          <w:spacing w:val="1"/>
          <w:w w:val="99"/>
          <w:sz w:val="22"/>
          <w:szCs w:val="22"/>
        </w:rPr>
        <w:t>h</w:t>
      </w:r>
      <w:r w:rsidRPr="006423AB">
        <w:rPr>
          <w:rFonts w:asciiTheme="minorHAnsi" w:eastAsia="Calibri" w:hAnsiTheme="minorHAnsi" w:cstheme="minorHAnsi"/>
          <w:w w:val="99"/>
          <w:sz w:val="22"/>
          <w:szCs w:val="22"/>
        </w:rPr>
        <w:t>?</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w w:val="99"/>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r</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00FE6C0D" w:rsidRPr="006423AB">
        <w:rPr>
          <w:rFonts w:asciiTheme="minorHAnsi" w:eastAsia="Calibri" w:hAnsiTheme="minorHAnsi" w:cstheme="minorHAnsi"/>
          <w:spacing w:val="-3"/>
          <w:sz w:val="22"/>
          <w:szCs w:val="22"/>
        </w:rPr>
        <w:t>t</w:t>
      </w:r>
      <w:r w:rsidR="00FE6C0D" w:rsidRPr="006423AB">
        <w:rPr>
          <w:rFonts w:asciiTheme="minorHAnsi" w:eastAsia="Calibri" w:hAnsiTheme="minorHAnsi" w:cstheme="minorHAnsi"/>
          <w:spacing w:val="1"/>
          <w:sz w:val="22"/>
          <w:szCs w:val="22"/>
        </w:rPr>
        <w:t>a</w:t>
      </w:r>
      <w:r w:rsidR="00FE6C0D" w:rsidRPr="006423AB">
        <w:rPr>
          <w:rFonts w:asciiTheme="minorHAnsi" w:eastAsia="Calibri" w:hAnsiTheme="minorHAnsi" w:cstheme="minorHAnsi"/>
          <w:spacing w:val="-1"/>
          <w:sz w:val="22"/>
          <w:szCs w:val="22"/>
        </w:rPr>
        <w:t>s</w:t>
      </w:r>
      <w:r w:rsidR="00FE6C0D" w:rsidRPr="006423AB">
        <w:rPr>
          <w:rFonts w:asciiTheme="minorHAnsi" w:eastAsia="Calibri" w:hAnsiTheme="minorHAnsi" w:cstheme="minorHAnsi"/>
          <w:sz w:val="22"/>
          <w:szCs w:val="22"/>
        </w:rPr>
        <w:t>k but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dividin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pac</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004417DD"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4D887AAC" w14:textId="77777777" w:rsidR="004417DD" w:rsidRPr="006423AB" w:rsidRDefault="00836527" w:rsidP="00F415F7">
      <w:pPr>
        <w:spacing w:before="45"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3</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z w:val="22"/>
          <w:szCs w:val="22"/>
        </w:rPr>
        <w:t>l</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eache</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1</w:t>
      </w:r>
      <w:r w:rsidRPr="006423AB">
        <w:rPr>
          <w:rFonts w:asciiTheme="minorHAnsi" w:eastAsia="Calibri" w:hAnsiTheme="minorHAnsi" w:cstheme="minorHAnsi"/>
          <w:sz w:val="22"/>
          <w:szCs w:val="22"/>
        </w:rPr>
        <w:t>0</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inu</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ini</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durin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on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equence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004417DD" w:rsidRPr="006423AB">
        <w:rPr>
          <w:rFonts w:asciiTheme="minorHAnsi" w:eastAsia="Calibri" w:hAnsiTheme="minorHAnsi" w:cstheme="minorHAnsi"/>
          <w:sz w:val="22"/>
          <w:szCs w:val="22"/>
        </w:rPr>
        <w:t>e w</w:t>
      </w:r>
      <w:r w:rsidR="004417DD" w:rsidRPr="006423AB">
        <w:rPr>
          <w:rFonts w:asciiTheme="minorHAnsi" w:eastAsia="Calibri" w:hAnsiTheme="minorHAnsi" w:cstheme="minorHAnsi"/>
          <w:spacing w:val="1"/>
          <w:sz w:val="22"/>
          <w:szCs w:val="22"/>
        </w:rPr>
        <w:t>il</w:t>
      </w:r>
      <w:r w:rsidR="004417DD" w:rsidRPr="006423AB">
        <w:rPr>
          <w:rFonts w:asciiTheme="minorHAnsi" w:eastAsia="Calibri" w:hAnsiTheme="minorHAnsi" w:cstheme="minorHAnsi"/>
          <w:sz w:val="22"/>
          <w:szCs w:val="22"/>
        </w:rPr>
        <w:t>l</w:t>
      </w:r>
      <w:r w:rsidR="004417DD" w:rsidRPr="006423AB">
        <w:rPr>
          <w:rFonts w:asciiTheme="minorHAnsi" w:hAnsiTheme="minorHAnsi" w:cstheme="minorHAnsi"/>
          <w:spacing w:val="-8"/>
          <w:sz w:val="22"/>
          <w:szCs w:val="22"/>
        </w:rPr>
        <w:t xml:space="preserve"> </w:t>
      </w:r>
      <w:r w:rsidR="004417DD" w:rsidRPr="006423AB">
        <w:rPr>
          <w:rFonts w:asciiTheme="minorHAnsi" w:eastAsia="Calibri" w:hAnsiTheme="minorHAnsi" w:cstheme="minorHAnsi"/>
          <w:spacing w:val="1"/>
          <w:sz w:val="22"/>
          <w:szCs w:val="22"/>
        </w:rPr>
        <w:t>nee</w:t>
      </w:r>
      <w:r w:rsidR="004417DD" w:rsidRPr="006423AB">
        <w:rPr>
          <w:rFonts w:asciiTheme="minorHAnsi" w:eastAsia="Calibri" w:hAnsiTheme="minorHAnsi" w:cstheme="minorHAnsi"/>
          <w:sz w:val="22"/>
          <w:szCs w:val="22"/>
        </w:rPr>
        <w:t>d</w:t>
      </w:r>
      <w:r w:rsidR="004417DD" w:rsidRPr="006423AB">
        <w:rPr>
          <w:rFonts w:asciiTheme="minorHAnsi" w:hAnsiTheme="minorHAnsi" w:cstheme="minorHAnsi"/>
          <w:spacing w:val="-7"/>
          <w:sz w:val="22"/>
          <w:szCs w:val="22"/>
        </w:rPr>
        <w:t xml:space="preserve"> </w:t>
      </w:r>
      <w:r w:rsidR="004417DD" w:rsidRPr="006423AB">
        <w:rPr>
          <w:rFonts w:asciiTheme="minorHAnsi" w:eastAsia="Calibri" w:hAnsiTheme="minorHAnsi" w:cstheme="minorHAnsi"/>
          <w:spacing w:val="-3"/>
          <w:sz w:val="22"/>
          <w:szCs w:val="22"/>
        </w:rPr>
        <w:t>t</w:t>
      </w:r>
      <w:r w:rsidR="004417DD" w:rsidRPr="006423AB">
        <w:rPr>
          <w:rFonts w:asciiTheme="minorHAnsi" w:eastAsia="Calibri" w:hAnsiTheme="minorHAnsi" w:cstheme="minorHAnsi"/>
          <w:sz w:val="22"/>
          <w:szCs w:val="22"/>
        </w:rPr>
        <w:t>o</w:t>
      </w:r>
      <w:r w:rsidR="004417DD" w:rsidRPr="006423AB">
        <w:rPr>
          <w:rFonts w:asciiTheme="minorHAnsi" w:hAnsiTheme="minorHAnsi" w:cstheme="minorHAnsi"/>
          <w:spacing w:val="-4"/>
          <w:sz w:val="22"/>
          <w:szCs w:val="22"/>
        </w:rPr>
        <w:t xml:space="preserve"> </w:t>
      </w:r>
      <w:r w:rsidR="004417DD" w:rsidRPr="006423AB">
        <w:rPr>
          <w:rFonts w:asciiTheme="minorHAnsi" w:eastAsia="Calibri" w:hAnsiTheme="minorHAnsi" w:cstheme="minorHAnsi"/>
          <w:sz w:val="22"/>
          <w:szCs w:val="22"/>
        </w:rPr>
        <w:t>t</w:t>
      </w:r>
      <w:r w:rsidR="004417DD" w:rsidRPr="006423AB">
        <w:rPr>
          <w:rFonts w:asciiTheme="minorHAnsi" w:eastAsia="Calibri" w:hAnsiTheme="minorHAnsi" w:cstheme="minorHAnsi"/>
          <w:spacing w:val="1"/>
          <w:sz w:val="22"/>
          <w:szCs w:val="22"/>
        </w:rPr>
        <w:t>hin</w:t>
      </w:r>
      <w:r w:rsidR="004417DD" w:rsidRPr="006423AB">
        <w:rPr>
          <w:rFonts w:asciiTheme="minorHAnsi" w:eastAsia="Calibri" w:hAnsiTheme="minorHAnsi" w:cstheme="minorHAnsi"/>
          <w:sz w:val="22"/>
          <w:szCs w:val="22"/>
        </w:rPr>
        <w:t>k</w:t>
      </w:r>
      <w:r w:rsidR="004417DD" w:rsidRPr="006423AB">
        <w:rPr>
          <w:rFonts w:asciiTheme="minorHAnsi" w:hAnsiTheme="minorHAnsi" w:cstheme="minorHAnsi"/>
          <w:spacing w:val="-8"/>
          <w:sz w:val="22"/>
          <w:szCs w:val="22"/>
        </w:rPr>
        <w:t xml:space="preserve"> </w:t>
      </w:r>
      <w:r w:rsidR="004417DD" w:rsidRPr="006423AB">
        <w:rPr>
          <w:rFonts w:asciiTheme="minorHAnsi" w:eastAsia="Calibri" w:hAnsiTheme="minorHAnsi" w:cstheme="minorHAnsi"/>
          <w:spacing w:val="1"/>
          <w:sz w:val="22"/>
          <w:szCs w:val="22"/>
        </w:rPr>
        <w:t>ab</w:t>
      </w:r>
      <w:r w:rsidR="004417DD" w:rsidRPr="006423AB">
        <w:rPr>
          <w:rFonts w:asciiTheme="minorHAnsi" w:eastAsia="Calibri" w:hAnsiTheme="minorHAnsi" w:cstheme="minorHAnsi"/>
          <w:sz w:val="22"/>
          <w:szCs w:val="22"/>
        </w:rPr>
        <w:t>o</w:t>
      </w:r>
      <w:r w:rsidR="004417DD" w:rsidRPr="006423AB">
        <w:rPr>
          <w:rFonts w:asciiTheme="minorHAnsi" w:eastAsia="Calibri" w:hAnsiTheme="minorHAnsi" w:cstheme="minorHAnsi"/>
          <w:spacing w:val="1"/>
          <w:sz w:val="22"/>
          <w:szCs w:val="22"/>
        </w:rPr>
        <w:t>u</w:t>
      </w:r>
      <w:r w:rsidR="004417DD" w:rsidRPr="006423AB">
        <w:rPr>
          <w:rFonts w:asciiTheme="minorHAnsi" w:eastAsia="Calibri" w:hAnsiTheme="minorHAnsi" w:cstheme="minorHAnsi"/>
          <w:sz w:val="22"/>
          <w:szCs w:val="22"/>
        </w:rPr>
        <w:t>t</w:t>
      </w:r>
      <w:r w:rsidR="004417DD" w:rsidRPr="006423AB">
        <w:rPr>
          <w:rFonts w:asciiTheme="minorHAnsi" w:hAnsiTheme="minorHAnsi" w:cstheme="minorHAnsi"/>
          <w:spacing w:val="-9"/>
          <w:sz w:val="22"/>
          <w:szCs w:val="22"/>
        </w:rPr>
        <w:t xml:space="preserve"> </w:t>
      </w:r>
      <w:r w:rsidR="004417DD" w:rsidRPr="006423AB">
        <w:rPr>
          <w:rFonts w:asciiTheme="minorHAnsi" w:eastAsia="Calibri" w:hAnsiTheme="minorHAnsi" w:cstheme="minorHAnsi"/>
          <w:sz w:val="22"/>
          <w:szCs w:val="22"/>
        </w:rPr>
        <w:t>w</w:t>
      </w:r>
      <w:r w:rsidR="004417DD" w:rsidRPr="006423AB">
        <w:rPr>
          <w:rFonts w:asciiTheme="minorHAnsi" w:eastAsia="Calibri" w:hAnsiTheme="minorHAnsi" w:cstheme="minorHAnsi"/>
          <w:spacing w:val="1"/>
          <w:sz w:val="22"/>
          <w:szCs w:val="22"/>
        </w:rPr>
        <w:t>h</w:t>
      </w:r>
      <w:r w:rsidR="004417DD" w:rsidRPr="006423AB">
        <w:rPr>
          <w:rFonts w:asciiTheme="minorHAnsi" w:eastAsia="Calibri" w:hAnsiTheme="minorHAnsi" w:cstheme="minorHAnsi"/>
          <w:spacing w:val="-2"/>
          <w:sz w:val="22"/>
          <w:szCs w:val="22"/>
        </w:rPr>
        <w:t>a</w:t>
      </w:r>
      <w:r w:rsidR="004417DD" w:rsidRPr="006423AB">
        <w:rPr>
          <w:rFonts w:asciiTheme="minorHAnsi" w:eastAsia="Calibri" w:hAnsiTheme="minorHAnsi" w:cstheme="minorHAnsi"/>
          <w:sz w:val="22"/>
          <w:szCs w:val="22"/>
        </w:rPr>
        <w:t>t</w:t>
      </w:r>
      <w:r w:rsidR="004417DD" w:rsidRPr="006423AB">
        <w:rPr>
          <w:rFonts w:asciiTheme="minorHAnsi" w:hAnsiTheme="minorHAnsi" w:cstheme="minorHAnsi"/>
          <w:spacing w:val="-8"/>
          <w:sz w:val="22"/>
          <w:szCs w:val="22"/>
        </w:rPr>
        <w:t xml:space="preserve"> </w:t>
      </w:r>
      <w:r w:rsidR="004417DD" w:rsidRPr="006423AB">
        <w:rPr>
          <w:rFonts w:asciiTheme="minorHAnsi" w:eastAsia="Calibri" w:hAnsiTheme="minorHAnsi" w:cstheme="minorHAnsi"/>
          <w:spacing w:val="1"/>
          <w:sz w:val="22"/>
          <w:szCs w:val="22"/>
        </w:rPr>
        <w:t>i</w:t>
      </w:r>
      <w:r w:rsidR="004417DD" w:rsidRPr="006423AB">
        <w:rPr>
          <w:rFonts w:asciiTheme="minorHAnsi" w:eastAsia="Calibri" w:hAnsiTheme="minorHAnsi" w:cstheme="minorHAnsi"/>
          <w:sz w:val="22"/>
          <w:szCs w:val="22"/>
        </w:rPr>
        <w:t>s</w:t>
      </w:r>
      <w:r w:rsidR="004417DD" w:rsidRPr="006423AB">
        <w:rPr>
          <w:rFonts w:asciiTheme="minorHAnsi" w:hAnsiTheme="minorHAnsi" w:cstheme="minorHAnsi"/>
          <w:spacing w:val="-5"/>
          <w:sz w:val="22"/>
          <w:szCs w:val="22"/>
        </w:rPr>
        <w:t xml:space="preserve"> </w:t>
      </w:r>
      <w:r w:rsidR="004417DD" w:rsidRPr="006423AB">
        <w:rPr>
          <w:rFonts w:asciiTheme="minorHAnsi" w:eastAsia="Calibri" w:hAnsiTheme="minorHAnsi" w:cstheme="minorHAnsi"/>
          <w:spacing w:val="-7"/>
          <w:sz w:val="22"/>
          <w:szCs w:val="22"/>
        </w:rPr>
        <w:t>f</w:t>
      </w:r>
      <w:r w:rsidR="004417DD" w:rsidRPr="006423AB">
        <w:rPr>
          <w:rFonts w:asciiTheme="minorHAnsi" w:eastAsia="Calibri" w:hAnsiTheme="minorHAnsi" w:cstheme="minorHAnsi"/>
          <w:spacing w:val="1"/>
          <w:sz w:val="22"/>
          <w:szCs w:val="22"/>
        </w:rPr>
        <w:t>ea</w:t>
      </w:r>
      <w:r w:rsidR="004417DD" w:rsidRPr="006423AB">
        <w:rPr>
          <w:rFonts w:asciiTheme="minorHAnsi" w:eastAsia="Calibri" w:hAnsiTheme="minorHAnsi" w:cstheme="minorHAnsi"/>
          <w:spacing w:val="-1"/>
          <w:sz w:val="22"/>
          <w:szCs w:val="22"/>
        </w:rPr>
        <w:t>s</w:t>
      </w:r>
      <w:r w:rsidR="004417DD" w:rsidRPr="006423AB">
        <w:rPr>
          <w:rFonts w:asciiTheme="minorHAnsi" w:eastAsia="Calibri" w:hAnsiTheme="minorHAnsi" w:cstheme="minorHAnsi"/>
          <w:spacing w:val="1"/>
          <w:sz w:val="22"/>
          <w:szCs w:val="22"/>
        </w:rPr>
        <w:t>ibl</w:t>
      </w:r>
      <w:r w:rsidR="004417DD" w:rsidRPr="006423AB">
        <w:rPr>
          <w:rFonts w:asciiTheme="minorHAnsi" w:eastAsia="Calibri" w:hAnsiTheme="minorHAnsi" w:cstheme="minorHAnsi"/>
          <w:sz w:val="22"/>
          <w:szCs w:val="22"/>
        </w:rPr>
        <w:t>e</w:t>
      </w:r>
      <w:r w:rsidR="004417DD" w:rsidRPr="006423AB">
        <w:rPr>
          <w:rFonts w:asciiTheme="minorHAnsi" w:hAnsiTheme="minorHAnsi" w:cstheme="minorHAnsi"/>
          <w:spacing w:val="-8"/>
          <w:sz w:val="22"/>
          <w:szCs w:val="22"/>
        </w:rPr>
        <w:t xml:space="preserve"> </w:t>
      </w:r>
      <w:r w:rsidR="004417DD" w:rsidRPr="006423AB">
        <w:rPr>
          <w:rFonts w:asciiTheme="minorHAnsi" w:eastAsia="Calibri" w:hAnsiTheme="minorHAnsi" w:cstheme="minorHAnsi"/>
          <w:spacing w:val="-3"/>
          <w:sz w:val="22"/>
          <w:szCs w:val="22"/>
        </w:rPr>
        <w:t>t</w:t>
      </w:r>
      <w:r w:rsidR="004417DD" w:rsidRPr="006423AB">
        <w:rPr>
          <w:rFonts w:asciiTheme="minorHAnsi" w:eastAsia="Calibri" w:hAnsiTheme="minorHAnsi" w:cstheme="minorHAnsi"/>
          <w:sz w:val="22"/>
          <w:szCs w:val="22"/>
        </w:rPr>
        <w:t>o</w:t>
      </w:r>
      <w:r w:rsidR="004417DD" w:rsidRPr="006423AB">
        <w:rPr>
          <w:rFonts w:asciiTheme="minorHAnsi" w:hAnsiTheme="minorHAnsi" w:cstheme="minorHAnsi"/>
          <w:spacing w:val="-4"/>
          <w:sz w:val="22"/>
          <w:szCs w:val="22"/>
        </w:rPr>
        <w:t xml:space="preserve"> </w:t>
      </w:r>
      <w:r w:rsidR="004417DD" w:rsidRPr="006423AB">
        <w:rPr>
          <w:rFonts w:asciiTheme="minorHAnsi" w:eastAsia="Calibri" w:hAnsiTheme="minorHAnsi" w:cstheme="minorHAnsi"/>
          <w:spacing w:val="1"/>
          <w:sz w:val="22"/>
          <w:szCs w:val="22"/>
        </w:rPr>
        <w:t>ad</w:t>
      </w:r>
      <w:r w:rsidR="004417DD" w:rsidRPr="006423AB">
        <w:rPr>
          <w:rFonts w:asciiTheme="minorHAnsi" w:eastAsia="Calibri" w:hAnsiTheme="minorHAnsi" w:cstheme="minorHAnsi"/>
          <w:spacing w:val="-1"/>
          <w:sz w:val="22"/>
          <w:szCs w:val="22"/>
        </w:rPr>
        <w:t>m</w:t>
      </w:r>
      <w:r w:rsidR="004417DD" w:rsidRPr="006423AB">
        <w:rPr>
          <w:rFonts w:asciiTheme="minorHAnsi" w:eastAsia="Calibri" w:hAnsiTheme="minorHAnsi" w:cstheme="minorHAnsi"/>
          <w:spacing w:val="1"/>
          <w:sz w:val="22"/>
          <w:szCs w:val="22"/>
        </w:rPr>
        <w:t>ini</w:t>
      </w:r>
      <w:r w:rsidR="004417DD" w:rsidRPr="006423AB">
        <w:rPr>
          <w:rFonts w:asciiTheme="minorHAnsi" w:eastAsia="Calibri" w:hAnsiTheme="minorHAnsi" w:cstheme="minorHAnsi"/>
          <w:spacing w:val="-3"/>
          <w:sz w:val="22"/>
          <w:szCs w:val="22"/>
        </w:rPr>
        <w:t>st</w:t>
      </w:r>
      <w:r w:rsidR="004417DD" w:rsidRPr="006423AB">
        <w:rPr>
          <w:rFonts w:asciiTheme="minorHAnsi" w:eastAsia="Calibri" w:hAnsiTheme="minorHAnsi" w:cstheme="minorHAnsi"/>
          <w:spacing w:val="1"/>
          <w:sz w:val="22"/>
          <w:szCs w:val="22"/>
        </w:rPr>
        <w:t>e</w:t>
      </w:r>
      <w:r w:rsidR="004417DD" w:rsidRPr="006423AB">
        <w:rPr>
          <w:rFonts w:asciiTheme="minorHAnsi" w:eastAsia="Calibri" w:hAnsiTheme="minorHAnsi" w:cstheme="minorHAnsi"/>
          <w:sz w:val="22"/>
          <w:szCs w:val="22"/>
        </w:rPr>
        <w:t>r</w:t>
      </w:r>
      <w:r w:rsidR="004417DD" w:rsidRPr="006423AB">
        <w:rPr>
          <w:rFonts w:asciiTheme="minorHAnsi" w:hAnsiTheme="minorHAnsi" w:cstheme="minorHAnsi"/>
          <w:spacing w:val="-13"/>
          <w:sz w:val="22"/>
          <w:szCs w:val="22"/>
        </w:rPr>
        <w:t xml:space="preserve"> </w:t>
      </w:r>
      <w:r w:rsidR="004417DD" w:rsidRPr="006423AB">
        <w:rPr>
          <w:rFonts w:asciiTheme="minorHAnsi" w:eastAsia="Calibri" w:hAnsiTheme="minorHAnsi" w:cstheme="minorHAnsi"/>
          <w:spacing w:val="-3"/>
          <w:sz w:val="22"/>
          <w:szCs w:val="22"/>
        </w:rPr>
        <w:t>t</w:t>
      </w:r>
      <w:r w:rsidR="004417DD" w:rsidRPr="006423AB">
        <w:rPr>
          <w:rFonts w:asciiTheme="minorHAnsi" w:eastAsia="Calibri" w:hAnsiTheme="minorHAnsi" w:cstheme="minorHAnsi"/>
          <w:sz w:val="22"/>
          <w:szCs w:val="22"/>
        </w:rPr>
        <w:t>o</w:t>
      </w:r>
      <w:r w:rsidR="004417DD" w:rsidRPr="006423AB">
        <w:rPr>
          <w:rFonts w:asciiTheme="minorHAnsi" w:hAnsiTheme="minorHAnsi" w:cstheme="minorHAnsi"/>
          <w:spacing w:val="-4"/>
          <w:sz w:val="22"/>
          <w:szCs w:val="22"/>
        </w:rPr>
        <w:t xml:space="preserve"> </w:t>
      </w:r>
      <w:r w:rsidR="004417DD" w:rsidRPr="006423AB">
        <w:rPr>
          <w:rFonts w:asciiTheme="minorHAnsi" w:eastAsia="Calibri" w:hAnsiTheme="minorHAnsi" w:cstheme="minorHAnsi"/>
          <w:spacing w:val="-3"/>
          <w:sz w:val="22"/>
          <w:szCs w:val="22"/>
        </w:rPr>
        <w:t>s</w:t>
      </w:r>
      <w:r w:rsidR="004417DD" w:rsidRPr="006423AB">
        <w:rPr>
          <w:rFonts w:asciiTheme="minorHAnsi" w:eastAsia="Calibri" w:hAnsiTheme="minorHAnsi" w:cstheme="minorHAnsi"/>
          <w:sz w:val="22"/>
          <w:szCs w:val="22"/>
        </w:rPr>
        <w:t>t</w:t>
      </w:r>
      <w:r w:rsidR="004417DD" w:rsidRPr="006423AB">
        <w:rPr>
          <w:rFonts w:asciiTheme="minorHAnsi" w:eastAsia="Calibri" w:hAnsiTheme="minorHAnsi" w:cstheme="minorHAnsi"/>
          <w:spacing w:val="1"/>
          <w:sz w:val="22"/>
          <w:szCs w:val="22"/>
        </w:rPr>
        <w:t>ude</w:t>
      </w:r>
      <w:r w:rsidR="004417DD" w:rsidRPr="006423AB">
        <w:rPr>
          <w:rFonts w:asciiTheme="minorHAnsi" w:eastAsia="Calibri" w:hAnsiTheme="minorHAnsi" w:cstheme="minorHAnsi"/>
          <w:spacing w:val="-2"/>
          <w:sz w:val="22"/>
          <w:szCs w:val="22"/>
        </w:rPr>
        <w:t>n</w:t>
      </w:r>
      <w:r w:rsidR="004417DD" w:rsidRPr="006423AB">
        <w:rPr>
          <w:rFonts w:asciiTheme="minorHAnsi" w:eastAsia="Calibri" w:hAnsiTheme="minorHAnsi" w:cstheme="minorHAnsi"/>
          <w:sz w:val="22"/>
          <w:szCs w:val="22"/>
        </w:rPr>
        <w:t>ts</w:t>
      </w:r>
      <w:r w:rsidR="004417DD" w:rsidRPr="006423AB">
        <w:rPr>
          <w:rFonts w:asciiTheme="minorHAnsi" w:hAnsiTheme="minorHAnsi" w:cstheme="minorHAnsi"/>
          <w:spacing w:val="-7"/>
          <w:sz w:val="22"/>
          <w:szCs w:val="22"/>
        </w:rPr>
        <w:t xml:space="preserve"> </w:t>
      </w:r>
      <w:r w:rsidR="004417DD" w:rsidRPr="006423AB">
        <w:rPr>
          <w:rFonts w:asciiTheme="minorHAnsi" w:eastAsia="Calibri" w:hAnsiTheme="minorHAnsi" w:cstheme="minorHAnsi"/>
          <w:sz w:val="22"/>
          <w:szCs w:val="22"/>
        </w:rPr>
        <w:t>w</w:t>
      </w:r>
      <w:r w:rsidR="004417DD" w:rsidRPr="006423AB">
        <w:rPr>
          <w:rFonts w:asciiTheme="minorHAnsi" w:eastAsia="Calibri" w:hAnsiTheme="minorHAnsi" w:cstheme="minorHAnsi"/>
          <w:spacing w:val="1"/>
          <w:sz w:val="22"/>
          <w:szCs w:val="22"/>
        </w:rPr>
        <w:t>i</w:t>
      </w:r>
      <w:r w:rsidR="004417DD" w:rsidRPr="006423AB">
        <w:rPr>
          <w:rFonts w:asciiTheme="minorHAnsi" w:eastAsia="Calibri" w:hAnsiTheme="minorHAnsi" w:cstheme="minorHAnsi"/>
          <w:sz w:val="22"/>
          <w:szCs w:val="22"/>
        </w:rPr>
        <w:t>t</w:t>
      </w:r>
      <w:r w:rsidR="004417DD" w:rsidRPr="006423AB">
        <w:rPr>
          <w:rFonts w:asciiTheme="minorHAnsi" w:eastAsia="Calibri" w:hAnsiTheme="minorHAnsi" w:cstheme="minorHAnsi"/>
          <w:spacing w:val="1"/>
          <w:sz w:val="22"/>
          <w:szCs w:val="22"/>
        </w:rPr>
        <w:t>hi</w:t>
      </w:r>
      <w:r w:rsidR="004417DD" w:rsidRPr="006423AB">
        <w:rPr>
          <w:rFonts w:asciiTheme="minorHAnsi" w:eastAsia="Calibri" w:hAnsiTheme="minorHAnsi" w:cstheme="minorHAnsi"/>
          <w:sz w:val="22"/>
          <w:szCs w:val="22"/>
        </w:rPr>
        <w:t>n</w:t>
      </w:r>
      <w:r w:rsidR="004417DD" w:rsidRPr="006423AB">
        <w:rPr>
          <w:rFonts w:asciiTheme="minorHAnsi" w:hAnsiTheme="minorHAnsi" w:cstheme="minorHAnsi"/>
          <w:spacing w:val="-9"/>
          <w:sz w:val="22"/>
          <w:szCs w:val="22"/>
        </w:rPr>
        <w:t xml:space="preserve"> </w:t>
      </w:r>
      <w:r w:rsidR="004417DD" w:rsidRPr="006423AB">
        <w:rPr>
          <w:rFonts w:asciiTheme="minorHAnsi" w:eastAsia="Calibri" w:hAnsiTheme="minorHAnsi" w:cstheme="minorHAnsi"/>
          <w:sz w:val="22"/>
          <w:szCs w:val="22"/>
        </w:rPr>
        <w:t>t</w:t>
      </w:r>
      <w:r w:rsidR="004417DD" w:rsidRPr="006423AB">
        <w:rPr>
          <w:rFonts w:asciiTheme="minorHAnsi" w:eastAsia="Calibri" w:hAnsiTheme="minorHAnsi" w:cstheme="minorHAnsi"/>
          <w:spacing w:val="1"/>
          <w:sz w:val="22"/>
          <w:szCs w:val="22"/>
        </w:rPr>
        <w:t>h</w:t>
      </w:r>
      <w:r w:rsidR="004417DD" w:rsidRPr="006423AB">
        <w:rPr>
          <w:rFonts w:asciiTheme="minorHAnsi" w:eastAsia="Calibri" w:hAnsiTheme="minorHAnsi" w:cstheme="minorHAnsi"/>
          <w:spacing w:val="-2"/>
          <w:sz w:val="22"/>
          <w:szCs w:val="22"/>
        </w:rPr>
        <w:t>a</w:t>
      </w:r>
      <w:r w:rsidR="004417DD" w:rsidRPr="006423AB">
        <w:rPr>
          <w:rFonts w:asciiTheme="minorHAnsi" w:eastAsia="Calibri" w:hAnsiTheme="minorHAnsi" w:cstheme="minorHAnsi"/>
          <w:sz w:val="22"/>
          <w:szCs w:val="22"/>
        </w:rPr>
        <w:t>t</w:t>
      </w:r>
      <w:r w:rsidR="004417DD" w:rsidRPr="006423AB">
        <w:rPr>
          <w:rFonts w:asciiTheme="minorHAnsi" w:hAnsiTheme="minorHAnsi" w:cstheme="minorHAnsi"/>
          <w:spacing w:val="-7"/>
          <w:sz w:val="22"/>
          <w:szCs w:val="22"/>
        </w:rPr>
        <w:t xml:space="preserve"> </w:t>
      </w:r>
      <w:r w:rsidR="004417DD" w:rsidRPr="006423AB">
        <w:rPr>
          <w:rFonts w:asciiTheme="minorHAnsi" w:eastAsia="Calibri" w:hAnsiTheme="minorHAnsi" w:cstheme="minorHAnsi"/>
          <w:sz w:val="22"/>
          <w:szCs w:val="22"/>
        </w:rPr>
        <w:t>t</w:t>
      </w:r>
      <w:r w:rsidR="004417DD" w:rsidRPr="006423AB">
        <w:rPr>
          <w:rFonts w:asciiTheme="minorHAnsi" w:eastAsia="Calibri" w:hAnsiTheme="minorHAnsi" w:cstheme="minorHAnsi"/>
          <w:spacing w:val="1"/>
          <w:sz w:val="22"/>
          <w:szCs w:val="22"/>
        </w:rPr>
        <w:t>i</w:t>
      </w:r>
      <w:r w:rsidR="004417DD" w:rsidRPr="006423AB">
        <w:rPr>
          <w:rFonts w:asciiTheme="minorHAnsi" w:eastAsia="Calibri" w:hAnsiTheme="minorHAnsi" w:cstheme="minorHAnsi"/>
          <w:spacing w:val="-1"/>
          <w:sz w:val="22"/>
          <w:szCs w:val="22"/>
        </w:rPr>
        <w:t>m</w:t>
      </w:r>
      <w:r w:rsidR="004417DD" w:rsidRPr="006423AB">
        <w:rPr>
          <w:rFonts w:asciiTheme="minorHAnsi" w:eastAsia="Calibri" w:hAnsiTheme="minorHAnsi" w:cstheme="minorHAnsi"/>
          <w:sz w:val="22"/>
          <w:szCs w:val="22"/>
        </w:rPr>
        <w:t>e</w:t>
      </w:r>
      <w:r w:rsidR="004417DD" w:rsidRPr="006423AB">
        <w:rPr>
          <w:rFonts w:asciiTheme="minorHAnsi" w:hAnsiTheme="minorHAnsi" w:cstheme="minorHAnsi"/>
          <w:sz w:val="22"/>
          <w:szCs w:val="22"/>
        </w:rPr>
        <w:t xml:space="preserve"> </w:t>
      </w:r>
      <w:r w:rsidR="004417DD" w:rsidRPr="006423AB">
        <w:rPr>
          <w:rFonts w:asciiTheme="minorHAnsi" w:eastAsia="Calibri" w:hAnsiTheme="minorHAnsi" w:cstheme="minorHAnsi"/>
          <w:spacing w:val="1"/>
          <w:sz w:val="22"/>
          <w:szCs w:val="22"/>
        </w:rPr>
        <w:t>peri</w:t>
      </w:r>
      <w:r w:rsidR="004417DD" w:rsidRPr="006423AB">
        <w:rPr>
          <w:rFonts w:asciiTheme="minorHAnsi" w:eastAsia="Calibri" w:hAnsiTheme="minorHAnsi" w:cstheme="minorHAnsi"/>
          <w:sz w:val="22"/>
          <w:szCs w:val="22"/>
        </w:rPr>
        <w:t>o</w:t>
      </w:r>
      <w:r w:rsidR="004417DD" w:rsidRPr="006423AB">
        <w:rPr>
          <w:rFonts w:asciiTheme="minorHAnsi" w:eastAsia="Calibri" w:hAnsiTheme="minorHAnsi" w:cstheme="minorHAnsi"/>
          <w:spacing w:val="1"/>
          <w:sz w:val="22"/>
          <w:szCs w:val="22"/>
        </w:rPr>
        <w:t>d</w:t>
      </w:r>
      <w:r w:rsidR="004417DD" w:rsidRPr="006423AB">
        <w:rPr>
          <w:rFonts w:asciiTheme="minorHAnsi" w:eastAsia="Calibri" w:hAnsiTheme="minorHAnsi" w:cstheme="minorHAnsi"/>
          <w:sz w:val="22"/>
          <w:szCs w:val="22"/>
        </w:rPr>
        <w:t>.</w:t>
      </w:r>
    </w:p>
    <w:p w14:paraId="07D6EF7B" w14:textId="77777777" w:rsidR="004417DD" w:rsidRPr="006423AB" w:rsidRDefault="004417DD" w:rsidP="00F415F7">
      <w:pPr>
        <w:spacing w:after="240" w:line="300" w:lineRule="exact"/>
        <w:jc w:val="both"/>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4</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nar</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5BADF0BD" w14:textId="77777777" w:rsidR="004417DD" w:rsidRPr="006423AB" w:rsidRDefault="004417DD" w:rsidP="00F415F7">
      <w:pPr>
        <w:spacing w:after="24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lastRenderedPageBreak/>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5</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eli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3AF95F32" w14:textId="77777777" w:rsidR="004417DD" w:rsidRPr="006423AB" w:rsidRDefault="004417DD"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5"/>
          <w:sz w:val="22"/>
          <w:szCs w:val="22"/>
        </w:rPr>
        <w:t>’</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8"/>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behin</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p>
    <w:p w14:paraId="0BC5E785" w14:textId="77777777" w:rsidR="004417DD" w:rsidRPr="006423AB" w:rsidRDefault="004417DD" w:rsidP="00F415F7">
      <w:pPr>
        <w:spacing w:line="300" w:lineRule="exact"/>
        <w:rPr>
          <w:rFonts w:asciiTheme="minorHAnsi" w:eastAsia="Calibri" w:hAnsiTheme="minorHAnsi" w:cstheme="minorHAnsi"/>
          <w:sz w:val="22"/>
          <w:szCs w:val="22"/>
        </w:rPr>
        <w:sectPr w:rsidR="004417DD" w:rsidRPr="006423AB" w:rsidSect="00F415F7">
          <w:pgSz w:w="12240" w:h="15840"/>
          <w:pgMar w:top="1440" w:right="1440" w:bottom="1440" w:left="1440" w:header="0" w:footer="501" w:gutter="0"/>
          <w:pgNumType w:start="20"/>
          <w:cols w:space="720"/>
        </w:sectPr>
      </w:pP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1</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2</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ribu</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UD</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3</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p>
    <w:p w14:paraId="517EDD29" w14:textId="4D1AA7B3"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2688" behindDoc="0" locked="0" layoutInCell="1" allowOverlap="1" wp14:anchorId="12A04B82" wp14:editId="34CF3155">
            <wp:simplePos x="0" y="0"/>
            <wp:positionH relativeFrom="column">
              <wp:posOffset>0</wp:posOffset>
            </wp:positionH>
            <wp:positionV relativeFrom="paragraph">
              <wp:posOffset>-74</wp:posOffset>
            </wp:positionV>
            <wp:extent cx="5943600" cy="4457700"/>
            <wp:effectExtent l="0" t="0" r="0" b="0"/>
            <wp:wrapSquare wrapText="bothSides"/>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D0337E6" w14:textId="6EE102C6" w:rsidR="003A0E09" w:rsidRPr="006423AB" w:rsidRDefault="00836527" w:rsidP="00F415F7">
      <w:pPr>
        <w:spacing w:before="9" w:after="240" w:line="28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ile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m</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2"/>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ssary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all</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ail,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4"/>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als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needed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4"/>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ill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w:t>
      </w:r>
    </w:p>
    <w:p w14:paraId="6059DD09" w14:textId="49345A85"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lass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m</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8"/>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ls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uppo</w:t>
      </w:r>
      <w:r w:rsidRPr="006423AB">
        <w:rPr>
          <w:rFonts w:asciiTheme="minorHAnsi" w:eastAsia="Calibri" w:hAnsiTheme="minorHAnsi" w:cstheme="minorHAnsi"/>
          <w:sz w:val="22"/>
          <w:szCs w:val="22"/>
        </w:rPr>
        <w:t>rt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m.</w:t>
      </w:r>
    </w:p>
    <w:p w14:paraId="6F79EDB3" w14:textId="78816C11"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Fi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U</w:t>
      </w:r>
      <w:r w:rsidRPr="006423AB">
        <w:rPr>
          <w:rFonts w:asciiTheme="minorHAnsi" w:eastAsia="Calibri" w:hAnsiTheme="minorHAnsi" w:cstheme="minorHAnsi"/>
          <w:spacing w:val="1"/>
          <w:sz w:val="22"/>
          <w:szCs w:val="22"/>
        </w:rPr>
        <w:t>np</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ck</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1"/>
          <w:sz w:val="22"/>
          <w:szCs w:val="22"/>
        </w:rPr>
        <w:t>T</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alig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do</w:t>
      </w:r>
      <w:r w:rsidRPr="006423AB">
        <w:rPr>
          <w:rFonts w:asciiTheme="minorHAnsi" w:eastAsia="Calibri" w:hAnsiTheme="minorHAnsi" w:cstheme="minorHAnsi"/>
          <w:sz w:val="22"/>
          <w:szCs w:val="22"/>
        </w:rPr>
        <w:t>main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z w:val="22"/>
          <w:szCs w:val="22"/>
        </w:rPr>
        <w:t>sis,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ally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rmi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tude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p>
    <w:p w14:paraId="3D76FD7E" w14:textId="181BBA85" w:rsidR="003A0E09" w:rsidRPr="006423AB" w:rsidRDefault="00836527" w:rsidP="00F415F7">
      <w:pPr>
        <w:spacing w:after="240" w:line="28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9"/>
          <w:sz w:val="22"/>
          <w:szCs w:val="22"/>
        </w:rPr>
        <w:t>T</w:t>
      </w:r>
      <w:r w:rsidRPr="006423AB">
        <w:rPr>
          <w:rFonts w:asciiTheme="minorHAnsi" w:eastAsia="Calibri" w:hAnsiTheme="minorHAnsi" w:cstheme="minorHAnsi"/>
          <w:sz w:val="22"/>
          <w:szCs w:val="22"/>
        </w:rPr>
        <w:t>ask</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1"/>
          <w:sz w:val="22"/>
          <w:szCs w:val="22"/>
        </w:rPr>
        <w:t>T</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h</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vi</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ho</w:t>
      </w:r>
      <w:r w:rsidRPr="006423AB">
        <w:rPr>
          <w:rFonts w:asciiTheme="minorHAnsi" w:eastAsia="Calibri" w:hAnsiTheme="minorHAnsi" w:cstheme="minorHAnsi"/>
          <w:sz w:val="22"/>
          <w:szCs w:val="22"/>
        </w:rPr>
        <w:t>w</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4"/>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hou</w:t>
      </w:r>
      <w:r w:rsidRPr="006423AB">
        <w:rPr>
          <w:rFonts w:asciiTheme="minorHAnsi" w:eastAsia="Calibri" w:hAnsiTheme="minorHAnsi" w:cstheme="minorHAnsi"/>
          <w:sz w:val="22"/>
          <w:szCs w:val="22"/>
        </w:rPr>
        <w:t>ld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5"/>
          <w:sz w:val="22"/>
          <w:szCs w:val="22"/>
        </w:rPr>
        <w:t>a</w:t>
      </w:r>
      <w:r w:rsidRPr="006423AB">
        <w:rPr>
          <w:rFonts w:asciiTheme="minorHAnsi" w:eastAsia="Calibri" w:hAnsiTheme="minorHAnsi" w:cstheme="minorHAnsi"/>
          <w:spacing w:val="-3"/>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ou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isi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hou</w:t>
      </w:r>
      <w:r w:rsidRPr="006423AB">
        <w:rPr>
          <w:rFonts w:asciiTheme="minorHAnsi" w:eastAsia="Calibri" w:hAnsiTheme="minorHAnsi" w:cstheme="minorHAnsi"/>
          <w:sz w:val="22"/>
          <w:szCs w:val="22"/>
        </w:rPr>
        <w:t>ld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ma</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k</w:t>
      </w:r>
      <w:r w:rsidRPr="006423AB">
        <w:rPr>
          <w:rFonts w:asciiTheme="minorHAnsi" w:eastAsia="Calibri" w:hAnsiTheme="minorHAnsi" w:cstheme="minorHAnsi"/>
          <w:sz w:val="22"/>
          <w:szCs w:val="22"/>
        </w:rPr>
        <w:t>.</w:t>
      </w:r>
    </w:p>
    <w:p w14:paraId="0BBC7487" w14:textId="7ACF3AFB" w:rsidR="003A0E09" w:rsidRPr="006423AB" w:rsidRDefault="00836527" w:rsidP="00F415F7">
      <w:pPr>
        <w:spacing w:after="240"/>
        <w:rPr>
          <w:rFonts w:asciiTheme="minorHAnsi" w:eastAsia="Calibri" w:hAnsiTheme="minorHAnsi" w:cstheme="minorHAnsi"/>
          <w:sz w:val="22"/>
          <w:szCs w:val="22"/>
        </w:rPr>
      </w:pPr>
      <w:r w:rsidRPr="006423AB">
        <w:rPr>
          <w:rFonts w:asciiTheme="minorHAnsi" w:eastAsia="Calibri" w:hAnsiTheme="minorHAnsi" w:cstheme="minorHAnsi"/>
          <w:sz w:val="22"/>
          <w:szCs w:val="22"/>
        </w:rPr>
        <w:t>Fi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all</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ask</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ub</w:t>
      </w:r>
      <w:r w:rsidRPr="006423AB">
        <w:rPr>
          <w:rFonts w:asciiTheme="minorHAnsi" w:eastAsia="Calibri" w:hAnsiTheme="minorHAnsi" w:cstheme="minorHAnsi"/>
          <w:sz w:val="22"/>
          <w:szCs w:val="22"/>
        </w:rPr>
        <w:t>ric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oped</w:t>
      </w:r>
      <w:r w:rsidRPr="006423AB">
        <w:rPr>
          <w:rFonts w:asciiTheme="minorHAnsi" w:eastAsia="Calibri" w:hAnsiTheme="minorHAnsi" w:cstheme="minorHAnsi"/>
          <w:sz w:val="22"/>
          <w:szCs w:val="22"/>
        </w:rPr>
        <w:t>.</w:t>
      </w:r>
    </w:p>
    <w:p w14:paraId="17A5C300" w14:textId="77777777" w:rsidR="00B8585F" w:rsidRPr="006423AB" w:rsidRDefault="00836527" w:rsidP="00F415F7">
      <w:pPr>
        <w:spacing w:before="47" w:line="280" w:lineRule="exact"/>
        <w:rPr>
          <w:rFonts w:asciiTheme="minorHAnsi" w:eastAsia="Calibri" w:hAnsiTheme="minorHAnsi" w:cstheme="minorHAnsi"/>
          <w:sz w:val="22"/>
          <w:szCs w:val="22"/>
        </w:rPr>
        <w:sectPr w:rsidR="00B8585F"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im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ls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ck</w:t>
      </w:r>
      <w:r w:rsidRPr="006423AB">
        <w:rPr>
          <w:rFonts w:asciiTheme="minorHAnsi" w:eastAsia="Calibri" w:hAnsiTheme="minorHAnsi" w:cstheme="minorHAnsi"/>
          <w:spacing w:val="-4"/>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peop</w:t>
      </w:r>
      <w:r w:rsidRPr="006423AB">
        <w:rPr>
          <w:rFonts w:asciiTheme="minorHAnsi" w:eastAsia="Calibri" w:hAnsiTheme="minorHAnsi" w:cstheme="minorHAnsi"/>
          <w:sz w:val="22"/>
          <w:szCs w:val="22"/>
        </w:rPr>
        <w:t>le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no</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c</w:t>
      </w:r>
      <w:r w:rsidRPr="006423AB">
        <w:rPr>
          <w:rFonts w:asciiTheme="minorHAnsi" w:eastAsia="Calibri" w:hAnsiTheme="minorHAnsi" w:cstheme="minorHAnsi"/>
          <w:sz w:val="22"/>
          <w:szCs w:val="22"/>
        </w:rPr>
        <w:t>an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m</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1"/>
          <w:sz w:val="22"/>
          <w:szCs w:val="22"/>
        </w:rPr>
        <w:t>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al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art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ivi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nt</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w:t>
      </w:r>
      <w:r w:rsidRPr="006423AB">
        <w:rPr>
          <w:rFonts w:asciiTheme="minorHAnsi" w:eastAsia="Calibri" w:hAnsiTheme="minorHAnsi" w:cstheme="minorHAnsi"/>
          <w:sz w:val="22"/>
          <w:szCs w:val="22"/>
        </w:rPr>
        <w:t>ask</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3"/>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op</w:t>
      </w:r>
      <w:r w:rsidRPr="006423AB">
        <w:rPr>
          <w:rFonts w:asciiTheme="minorHAnsi" w:eastAsia="Calibri" w:hAnsiTheme="minorHAnsi" w:cstheme="minorHAnsi"/>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00B8585F" w:rsidRPr="006423AB">
        <w:rPr>
          <w:rFonts w:asciiTheme="minorHAnsi" w:eastAsia="Calibri" w:hAnsiTheme="minorHAnsi" w:cstheme="minorHAnsi"/>
          <w:sz w:val="22"/>
          <w:szCs w:val="22"/>
        </w:rPr>
        <w:t xml:space="preserve"> m</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z w:val="22"/>
          <w:szCs w:val="22"/>
        </w:rPr>
        <w:t>as</w:t>
      </w:r>
      <w:r w:rsidR="00B8585F" w:rsidRPr="006423AB">
        <w:rPr>
          <w:rFonts w:asciiTheme="minorHAnsi" w:eastAsia="Calibri" w:hAnsiTheme="minorHAnsi" w:cstheme="minorHAnsi"/>
          <w:spacing w:val="1"/>
          <w:sz w:val="22"/>
          <w:szCs w:val="22"/>
        </w:rPr>
        <w:t>u</w:t>
      </w:r>
      <w:r w:rsidR="00B8585F" w:rsidRPr="006423AB">
        <w:rPr>
          <w:rFonts w:asciiTheme="minorHAnsi" w:eastAsia="Calibri" w:hAnsiTheme="minorHAnsi" w:cstheme="minorHAnsi"/>
          <w:spacing w:val="-2"/>
          <w:sz w:val="22"/>
          <w:szCs w:val="22"/>
        </w:rPr>
        <w:t>r</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z w:val="22"/>
          <w:szCs w:val="22"/>
        </w:rPr>
        <w:t>s.</w:t>
      </w:r>
      <w:r w:rsidR="00B8585F" w:rsidRPr="006423AB">
        <w:rPr>
          <w:rFonts w:asciiTheme="minorHAnsi" w:hAnsiTheme="minorHAnsi" w:cstheme="minorHAnsi"/>
          <w:spacing w:val="-8"/>
          <w:sz w:val="22"/>
          <w:szCs w:val="22"/>
        </w:rPr>
        <w:t xml:space="preserve"> </w:t>
      </w:r>
      <w:r w:rsidR="00B8585F" w:rsidRPr="006423AB">
        <w:rPr>
          <w:rFonts w:asciiTheme="minorHAnsi" w:eastAsia="Calibri" w:hAnsiTheme="minorHAnsi" w:cstheme="minorHAnsi"/>
          <w:spacing w:val="-1"/>
          <w:sz w:val="22"/>
          <w:szCs w:val="22"/>
        </w:rPr>
        <w:t>H</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pacing w:val="-2"/>
          <w:sz w:val="22"/>
          <w:szCs w:val="22"/>
        </w:rPr>
        <w:t>r</w:t>
      </w:r>
      <w:r w:rsidR="00B8585F" w:rsidRPr="006423AB">
        <w:rPr>
          <w:rFonts w:asciiTheme="minorHAnsi" w:eastAsia="Calibri" w:hAnsiTheme="minorHAnsi" w:cstheme="minorHAnsi"/>
          <w:sz w:val="22"/>
          <w:szCs w:val="22"/>
        </w:rPr>
        <w:t>e</w:t>
      </w:r>
      <w:r w:rsidR="00B8585F" w:rsidRPr="006423AB">
        <w:rPr>
          <w:rFonts w:asciiTheme="minorHAnsi" w:hAnsiTheme="minorHAnsi" w:cstheme="minorHAnsi"/>
          <w:spacing w:val="-4"/>
          <w:sz w:val="22"/>
          <w:szCs w:val="22"/>
        </w:rPr>
        <w:t xml:space="preserve"> </w:t>
      </w:r>
      <w:r w:rsidR="00B8585F" w:rsidRPr="006423AB">
        <w:rPr>
          <w:rFonts w:asciiTheme="minorHAnsi" w:eastAsia="Calibri" w:hAnsiTheme="minorHAnsi" w:cstheme="minorHAnsi"/>
          <w:spacing w:val="-4"/>
          <w:sz w:val="22"/>
          <w:szCs w:val="22"/>
        </w:rPr>
        <w:t>w</w:t>
      </w:r>
      <w:r w:rsidR="00B8585F" w:rsidRPr="006423AB">
        <w:rPr>
          <w:rFonts w:asciiTheme="minorHAnsi" w:eastAsia="Calibri" w:hAnsiTheme="minorHAnsi" w:cstheme="minorHAnsi"/>
          <w:sz w:val="22"/>
          <w:szCs w:val="22"/>
        </w:rPr>
        <w:t>e</w:t>
      </w:r>
      <w:r w:rsidR="00B8585F" w:rsidRPr="006423AB">
        <w:rPr>
          <w:rFonts w:asciiTheme="minorHAnsi" w:hAnsiTheme="minorHAnsi" w:cstheme="minorHAnsi"/>
          <w:spacing w:val="-2"/>
          <w:sz w:val="22"/>
          <w:szCs w:val="22"/>
        </w:rPr>
        <w:t xml:space="preserve"> </w:t>
      </w:r>
      <w:r w:rsidR="00B8585F" w:rsidRPr="006423AB">
        <w:rPr>
          <w:rFonts w:asciiTheme="minorHAnsi" w:eastAsia="Calibri" w:hAnsiTheme="minorHAnsi" w:cstheme="minorHAnsi"/>
          <w:spacing w:val="-2"/>
          <w:sz w:val="22"/>
          <w:szCs w:val="22"/>
        </w:rPr>
        <w:t>r</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z w:val="22"/>
          <w:szCs w:val="22"/>
        </w:rPr>
        <w:t>ally</w:t>
      </w:r>
      <w:r w:rsidR="00B8585F" w:rsidRPr="006423AB">
        <w:rPr>
          <w:rFonts w:asciiTheme="minorHAnsi" w:hAnsiTheme="minorHAnsi" w:cstheme="minorHAnsi"/>
          <w:spacing w:val="-10"/>
          <w:sz w:val="22"/>
          <w:szCs w:val="22"/>
        </w:rPr>
        <w:t xml:space="preserve"> </w:t>
      </w:r>
      <w:r w:rsidR="00B8585F" w:rsidRPr="006423AB">
        <w:rPr>
          <w:rFonts w:asciiTheme="minorHAnsi" w:eastAsia="Calibri" w:hAnsiTheme="minorHAnsi" w:cstheme="minorHAnsi"/>
          <w:spacing w:val="-4"/>
          <w:sz w:val="22"/>
          <w:szCs w:val="22"/>
        </w:rPr>
        <w:t>w</w:t>
      </w:r>
      <w:r w:rsidR="00B8585F" w:rsidRPr="006423AB">
        <w:rPr>
          <w:rFonts w:asciiTheme="minorHAnsi" w:eastAsia="Calibri" w:hAnsiTheme="minorHAnsi" w:cstheme="minorHAnsi"/>
          <w:sz w:val="22"/>
          <w:szCs w:val="22"/>
        </w:rPr>
        <w:t>a</w:t>
      </w:r>
      <w:r w:rsidR="00B8585F" w:rsidRPr="006423AB">
        <w:rPr>
          <w:rFonts w:asciiTheme="minorHAnsi" w:eastAsia="Calibri" w:hAnsiTheme="minorHAnsi" w:cstheme="minorHAnsi"/>
          <w:spacing w:val="-1"/>
          <w:sz w:val="22"/>
          <w:szCs w:val="22"/>
        </w:rPr>
        <w:t>n</w:t>
      </w:r>
      <w:r w:rsidR="00B8585F" w:rsidRPr="006423AB">
        <w:rPr>
          <w:rFonts w:asciiTheme="minorHAnsi" w:eastAsia="Calibri" w:hAnsiTheme="minorHAnsi" w:cstheme="minorHAnsi"/>
          <w:sz w:val="22"/>
          <w:szCs w:val="22"/>
        </w:rPr>
        <w:t>t</w:t>
      </w:r>
      <w:r w:rsidR="00B8585F" w:rsidRPr="006423AB">
        <w:rPr>
          <w:rFonts w:asciiTheme="minorHAnsi" w:hAnsiTheme="minorHAnsi" w:cstheme="minorHAnsi"/>
          <w:spacing w:val="-6"/>
          <w:sz w:val="22"/>
          <w:szCs w:val="22"/>
        </w:rPr>
        <w:t xml:space="preserve"> </w:t>
      </w:r>
      <w:r w:rsidR="00B8585F" w:rsidRPr="006423AB">
        <w:rPr>
          <w:rFonts w:asciiTheme="minorHAnsi" w:eastAsia="Calibri" w:hAnsiTheme="minorHAnsi" w:cstheme="minorHAnsi"/>
          <w:spacing w:val="-1"/>
          <w:sz w:val="22"/>
          <w:szCs w:val="22"/>
        </w:rPr>
        <w:t>t</w:t>
      </w:r>
      <w:r w:rsidR="00B8585F" w:rsidRPr="006423AB">
        <w:rPr>
          <w:rFonts w:asciiTheme="minorHAnsi" w:eastAsia="Calibri" w:hAnsiTheme="minorHAnsi" w:cstheme="minorHAnsi"/>
          <w:sz w:val="22"/>
          <w:szCs w:val="22"/>
        </w:rPr>
        <w:t>o</w:t>
      </w:r>
      <w:r w:rsidR="00B8585F" w:rsidRPr="006423AB">
        <w:rPr>
          <w:rFonts w:asciiTheme="minorHAnsi" w:hAnsiTheme="minorHAnsi" w:cstheme="minorHAnsi"/>
          <w:spacing w:val="-4"/>
          <w:sz w:val="22"/>
          <w:szCs w:val="22"/>
        </w:rPr>
        <w:t xml:space="preserve"> </w:t>
      </w:r>
      <w:r w:rsidR="00B8585F" w:rsidRPr="006423AB">
        <w:rPr>
          <w:rFonts w:asciiTheme="minorHAnsi" w:eastAsia="Calibri" w:hAnsiTheme="minorHAnsi" w:cstheme="minorHAnsi"/>
          <w:spacing w:val="-4"/>
          <w:sz w:val="22"/>
          <w:szCs w:val="22"/>
        </w:rPr>
        <w:t>f</w:t>
      </w:r>
      <w:r w:rsidR="00B8585F" w:rsidRPr="006423AB">
        <w:rPr>
          <w:rFonts w:asciiTheme="minorHAnsi" w:eastAsia="Calibri" w:hAnsiTheme="minorHAnsi" w:cstheme="minorHAnsi"/>
          <w:spacing w:val="1"/>
          <w:sz w:val="22"/>
          <w:szCs w:val="22"/>
        </w:rPr>
        <w:t>o</w:t>
      </w:r>
      <w:r w:rsidR="00B8585F" w:rsidRPr="006423AB">
        <w:rPr>
          <w:rFonts w:asciiTheme="minorHAnsi" w:eastAsia="Calibri" w:hAnsiTheme="minorHAnsi" w:cstheme="minorHAnsi"/>
          <w:spacing w:val="-1"/>
          <w:sz w:val="22"/>
          <w:szCs w:val="22"/>
        </w:rPr>
        <w:t>c</w:t>
      </w:r>
      <w:r w:rsidR="00B8585F" w:rsidRPr="006423AB">
        <w:rPr>
          <w:rFonts w:asciiTheme="minorHAnsi" w:eastAsia="Calibri" w:hAnsiTheme="minorHAnsi" w:cstheme="minorHAnsi"/>
          <w:spacing w:val="1"/>
          <w:sz w:val="22"/>
          <w:szCs w:val="22"/>
        </w:rPr>
        <w:t>u</w:t>
      </w:r>
      <w:r w:rsidR="00B8585F" w:rsidRPr="006423AB">
        <w:rPr>
          <w:rFonts w:asciiTheme="minorHAnsi" w:eastAsia="Calibri" w:hAnsiTheme="minorHAnsi" w:cstheme="minorHAnsi"/>
          <w:sz w:val="22"/>
          <w:szCs w:val="22"/>
        </w:rPr>
        <w:t>s</w:t>
      </w:r>
      <w:r w:rsidR="00B8585F" w:rsidRPr="006423AB">
        <w:rPr>
          <w:rFonts w:asciiTheme="minorHAnsi" w:hAnsiTheme="minorHAnsi" w:cstheme="minorHAnsi"/>
          <w:spacing w:val="-7"/>
          <w:sz w:val="22"/>
          <w:szCs w:val="22"/>
        </w:rPr>
        <w:t xml:space="preserve"> </w:t>
      </w:r>
      <w:r w:rsidR="00B8585F" w:rsidRPr="006423AB">
        <w:rPr>
          <w:rFonts w:asciiTheme="minorHAnsi" w:eastAsia="Calibri" w:hAnsiTheme="minorHAnsi" w:cstheme="minorHAnsi"/>
          <w:spacing w:val="1"/>
          <w:sz w:val="22"/>
          <w:szCs w:val="22"/>
        </w:rPr>
        <w:t>o</w:t>
      </w:r>
      <w:r w:rsidR="00B8585F" w:rsidRPr="006423AB">
        <w:rPr>
          <w:rFonts w:asciiTheme="minorHAnsi" w:eastAsia="Calibri" w:hAnsiTheme="minorHAnsi" w:cstheme="minorHAnsi"/>
          <w:sz w:val="22"/>
          <w:szCs w:val="22"/>
        </w:rPr>
        <w:t>n</w:t>
      </w:r>
      <w:r w:rsidR="00B8585F" w:rsidRPr="006423AB">
        <w:rPr>
          <w:rFonts w:asciiTheme="minorHAnsi" w:hAnsiTheme="minorHAnsi" w:cstheme="minorHAnsi"/>
          <w:spacing w:val="-6"/>
          <w:sz w:val="22"/>
          <w:szCs w:val="22"/>
        </w:rPr>
        <w:t xml:space="preserve"> </w:t>
      </w:r>
      <w:r w:rsidR="00B8585F" w:rsidRPr="006423AB">
        <w:rPr>
          <w:rFonts w:asciiTheme="minorHAnsi" w:eastAsia="Calibri" w:hAnsiTheme="minorHAnsi" w:cstheme="minorHAnsi"/>
          <w:spacing w:val="1"/>
          <w:sz w:val="22"/>
          <w:szCs w:val="22"/>
        </w:rPr>
        <w:t>th</w:t>
      </w:r>
      <w:r w:rsidR="00B8585F" w:rsidRPr="006423AB">
        <w:rPr>
          <w:rFonts w:asciiTheme="minorHAnsi" w:eastAsia="Calibri" w:hAnsiTheme="minorHAnsi" w:cstheme="minorHAnsi"/>
          <w:sz w:val="22"/>
          <w:szCs w:val="22"/>
        </w:rPr>
        <w:t>i</w:t>
      </w:r>
      <w:r w:rsidR="00B8585F" w:rsidRPr="006423AB">
        <w:rPr>
          <w:rFonts w:asciiTheme="minorHAnsi" w:eastAsia="Calibri" w:hAnsiTheme="minorHAnsi" w:cstheme="minorHAnsi"/>
          <w:spacing w:val="1"/>
          <w:sz w:val="22"/>
          <w:szCs w:val="22"/>
        </w:rPr>
        <w:t>n</w:t>
      </w:r>
      <w:r w:rsidR="00B8585F" w:rsidRPr="006423AB">
        <w:rPr>
          <w:rFonts w:asciiTheme="minorHAnsi" w:eastAsia="Calibri" w:hAnsiTheme="minorHAnsi" w:cstheme="minorHAnsi"/>
          <w:spacing w:val="-1"/>
          <w:sz w:val="22"/>
          <w:szCs w:val="22"/>
        </w:rPr>
        <w:t>k</w:t>
      </w:r>
      <w:r w:rsidR="00B8585F" w:rsidRPr="006423AB">
        <w:rPr>
          <w:rFonts w:asciiTheme="minorHAnsi" w:eastAsia="Calibri" w:hAnsiTheme="minorHAnsi" w:cstheme="minorHAnsi"/>
          <w:sz w:val="22"/>
          <w:szCs w:val="22"/>
        </w:rPr>
        <w:t>i</w:t>
      </w:r>
      <w:r w:rsidR="00B8585F" w:rsidRPr="006423AB">
        <w:rPr>
          <w:rFonts w:asciiTheme="minorHAnsi" w:eastAsia="Calibri" w:hAnsiTheme="minorHAnsi" w:cstheme="minorHAnsi"/>
          <w:spacing w:val="1"/>
          <w:sz w:val="22"/>
          <w:szCs w:val="22"/>
        </w:rPr>
        <w:t>n</w:t>
      </w:r>
      <w:r w:rsidR="00B8585F" w:rsidRPr="006423AB">
        <w:rPr>
          <w:rFonts w:asciiTheme="minorHAnsi" w:eastAsia="Calibri" w:hAnsiTheme="minorHAnsi" w:cstheme="minorHAnsi"/>
          <w:sz w:val="22"/>
          <w:szCs w:val="22"/>
        </w:rPr>
        <w:t>g</w:t>
      </w:r>
      <w:r w:rsidR="00B8585F" w:rsidRPr="006423AB">
        <w:rPr>
          <w:rFonts w:asciiTheme="minorHAnsi" w:hAnsiTheme="minorHAnsi" w:cstheme="minorHAnsi"/>
          <w:spacing w:val="-12"/>
          <w:sz w:val="22"/>
          <w:szCs w:val="22"/>
        </w:rPr>
        <w:t xml:space="preserve"> </w:t>
      </w:r>
      <w:r w:rsidR="00B8585F" w:rsidRPr="006423AB">
        <w:rPr>
          <w:rFonts w:asciiTheme="minorHAnsi" w:eastAsia="Calibri" w:hAnsiTheme="minorHAnsi" w:cstheme="minorHAnsi"/>
          <w:sz w:val="22"/>
          <w:szCs w:val="22"/>
        </w:rPr>
        <w:t>a</w:t>
      </w:r>
      <w:r w:rsidR="00B8585F" w:rsidRPr="006423AB">
        <w:rPr>
          <w:rFonts w:asciiTheme="minorHAnsi" w:eastAsia="Calibri" w:hAnsiTheme="minorHAnsi" w:cstheme="minorHAnsi"/>
          <w:spacing w:val="1"/>
          <w:sz w:val="22"/>
          <w:szCs w:val="22"/>
        </w:rPr>
        <w:t>bou</w:t>
      </w:r>
      <w:r w:rsidR="00B8585F" w:rsidRPr="006423AB">
        <w:rPr>
          <w:rFonts w:asciiTheme="minorHAnsi" w:eastAsia="Calibri" w:hAnsiTheme="minorHAnsi" w:cstheme="minorHAnsi"/>
          <w:sz w:val="22"/>
          <w:szCs w:val="22"/>
        </w:rPr>
        <w:t>t</w:t>
      </w:r>
      <w:r w:rsidR="00B8585F" w:rsidRPr="006423AB">
        <w:rPr>
          <w:rFonts w:asciiTheme="minorHAnsi" w:hAnsiTheme="minorHAnsi" w:cstheme="minorHAnsi"/>
          <w:spacing w:val="-8"/>
          <w:sz w:val="22"/>
          <w:szCs w:val="22"/>
        </w:rPr>
        <w:t xml:space="preserve"> </w:t>
      </w:r>
      <w:r w:rsidR="00B8585F" w:rsidRPr="006423AB">
        <w:rPr>
          <w:rFonts w:asciiTheme="minorHAnsi" w:eastAsia="Calibri" w:hAnsiTheme="minorHAnsi" w:cstheme="minorHAnsi"/>
          <w:spacing w:val="1"/>
          <w:sz w:val="22"/>
          <w:szCs w:val="22"/>
        </w:rPr>
        <w:t>th</w:t>
      </w:r>
      <w:r w:rsidR="00B8585F" w:rsidRPr="006423AB">
        <w:rPr>
          <w:rFonts w:asciiTheme="minorHAnsi" w:eastAsia="Calibri" w:hAnsiTheme="minorHAnsi" w:cstheme="minorHAnsi"/>
          <w:sz w:val="22"/>
          <w:szCs w:val="22"/>
        </w:rPr>
        <w:t>e</w:t>
      </w:r>
      <w:r w:rsidR="00B8585F" w:rsidRPr="006423AB">
        <w:rPr>
          <w:rFonts w:asciiTheme="minorHAnsi" w:hAnsiTheme="minorHAnsi" w:cstheme="minorHAnsi"/>
          <w:spacing w:val="-9"/>
          <w:sz w:val="22"/>
          <w:szCs w:val="22"/>
        </w:rPr>
        <w:t xml:space="preserve"> </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z w:val="22"/>
          <w:szCs w:val="22"/>
        </w:rPr>
        <w:t>vi</w:t>
      </w:r>
      <w:r w:rsidR="00B8585F" w:rsidRPr="006423AB">
        <w:rPr>
          <w:rFonts w:asciiTheme="minorHAnsi" w:eastAsia="Calibri" w:hAnsiTheme="minorHAnsi" w:cstheme="minorHAnsi"/>
          <w:spacing w:val="1"/>
          <w:sz w:val="22"/>
          <w:szCs w:val="22"/>
        </w:rPr>
        <w:t>den</w:t>
      </w:r>
      <w:r w:rsidR="00B8585F" w:rsidRPr="006423AB">
        <w:rPr>
          <w:rFonts w:asciiTheme="minorHAnsi" w:eastAsia="Calibri" w:hAnsiTheme="minorHAnsi" w:cstheme="minorHAnsi"/>
          <w:spacing w:val="-1"/>
          <w:sz w:val="22"/>
          <w:szCs w:val="22"/>
        </w:rPr>
        <w:t>c</w:t>
      </w:r>
      <w:r w:rsidR="00B8585F" w:rsidRPr="006423AB">
        <w:rPr>
          <w:rFonts w:asciiTheme="minorHAnsi" w:eastAsia="Calibri" w:hAnsiTheme="minorHAnsi" w:cstheme="minorHAnsi"/>
          <w:sz w:val="22"/>
          <w:szCs w:val="22"/>
        </w:rPr>
        <w:t>e</w:t>
      </w:r>
      <w:r w:rsidR="00B8585F" w:rsidRPr="006423AB">
        <w:rPr>
          <w:rFonts w:asciiTheme="minorHAnsi" w:hAnsiTheme="minorHAnsi" w:cstheme="minorHAnsi"/>
          <w:spacing w:val="-9"/>
          <w:sz w:val="22"/>
          <w:szCs w:val="22"/>
        </w:rPr>
        <w:t xml:space="preserve"> </w:t>
      </w:r>
      <w:r w:rsidR="00B8585F" w:rsidRPr="006423AB">
        <w:rPr>
          <w:rFonts w:asciiTheme="minorHAnsi" w:eastAsia="Calibri" w:hAnsiTheme="minorHAnsi" w:cstheme="minorHAnsi"/>
          <w:spacing w:val="1"/>
          <w:sz w:val="22"/>
          <w:szCs w:val="22"/>
        </w:rPr>
        <w:t>f</w:t>
      </w:r>
      <w:r w:rsidR="00B8585F" w:rsidRPr="006423AB">
        <w:rPr>
          <w:rFonts w:asciiTheme="minorHAnsi" w:eastAsia="Calibri" w:hAnsiTheme="minorHAnsi" w:cstheme="minorHAnsi"/>
          <w:sz w:val="22"/>
          <w:szCs w:val="22"/>
        </w:rPr>
        <w:t>i</w:t>
      </w:r>
      <w:r w:rsidR="00B8585F" w:rsidRPr="006423AB">
        <w:rPr>
          <w:rFonts w:asciiTheme="minorHAnsi" w:eastAsia="Calibri" w:hAnsiTheme="minorHAnsi" w:cstheme="minorHAnsi"/>
          <w:spacing w:val="-4"/>
          <w:sz w:val="22"/>
          <w:szCs w:val="22"/>
        </w:rPr>
        <w:t>r</w:t>
      </w:r>
      <w:r w:rsidR="00B8585F" w:rsidRPr="006423AB">
        <w:rPr>
          <w:rFonts w:asciiTheme="minorHAnsi" w:eastAsia="Calibri" w:hAnsiTheme="minorHAnsi" w:cstheme="minorHAnsi"/>
          <w:spacing w:val="-3"/>
          <w:sz w:val="22"/>
          <w:szCs w:val="22"/>
        </w:rPr>
        <w:t>s</w:t>
      </w:r>
      <w:r w:rsidR="00B8585F" w:rsidRPr="006423AB">
        <w:rPr>
          <w:rFonts w:asciiTheme="minorHAnsi" w:eastAsia="Calibri" w:hAnsiTheme="minorHAnsi" w:cstheme="minorHAnsi"/>
          <w:sz w:val="22"/>
          <w:szCs w:val="22"/>
        </w:rPr>
        <w:t>t</w:t>
      </w:r>
      <w:r w:rsidR="00B8585F" w:rsidRPr="006423AB">
        <w:rPr>
          <w:rFonts w:asciiTheme="minorHAnsi" w:hAnsiTheme="minorHAnsi" w:cstheme="minorHAnsi"/>
          <w:spacing w:val="-6"/>
          <w:sz w:val="22"/>
          <w:szCs w:val="22"/>
        </w:rPr>
        <w:t xml:space="preserve"> </w:t>
      </w:r>
      <w:r w:rsidR="00B8585F" w:rsidRPr="006423AB">
        <w:rPr>
          <w:rFonts w:asciiTheme="minorHAnsi" w:eastAsia="Calibri" w:hAnsiTheme="minorHAnsi" w:cstheme="minorHAnsi"/>
          <w:sz w:val="22"/>
          <w:szCs w:val="22"/>
        </w:rPr>
        <w:t>a</w:t>
      </w:r>
      <w:r w:rsidR="00B8585F" w:rsidRPr="006423AB">
        <w:rPr>
          <w:rFonts w:asciiTheme="minorHAnsi" w:eastAsia="Calibri" w:hAnsiTheme="minorHAnsi" w:cstheme="minorHAnsi"/>
          <w:spacing w:val="1"/>
          <w:sz w:val="22"/>
          <w:szCs w:val="22"/>
        </w:rPr>
        <w:t>n</w:t>
      </w:r>
      <w:r w:rsidR="00B8585F" w:rsidRPr="006423AB">
        <w:rPr>
          <w:rFonts w:asciiTheme="minorHAnsi" w:eastAsia="Calibri" w:hAnsiTheme="minorHAnsi" w:cstheme="minorHAnsi"/>
          <w:sz w:val="22"/>
          <w:szCs w:val="22"/>
        </w:rPr>
        <w:t>d</w:t>
      </w:r>
      <w:r w:rsidR="00B8585F" w:rsidRPr="006423AB">
        <w:rPr>
          <w:rFonts w:asciiTheme="minorHAnsi" w:hAnsiTheme="minorHAnsi" w:cstheme="minorHAnsi"/>
          <w:spacing w:val="-8"/>
          <w:sz w:val="22"/>
          <w:szCs w:val="22"/>
        </w:rPr>
        <w:t xml:space="preserve"> </w:t>
      </w:r>
      <w:r w:rsidR="00B8585F" w:rsidRPr="006423AB">
        <w:rPr>
          <w:rFonts w:asciiTheme="minorHAnsi" w:eastAsia="Calibri" w:hAnsiTheme="minorHAnsi" w:cstheme="minorHAnsi"/>
          <w:spacing w:val="1"/>
          <w:sz w:val="22"/>
          <w:szCs w:val="22"/>
        </w:rPr>
        <w:t>the</w:t>
      </w:r>
      <w:r w:rsidR="00B8585F" w:rsidRPr="006423AB">
        <w:rPr>
          <w:rFonts w:asciiTheme="minorHAnsi" w:eastAsia="Calibri" w:hAnsiTheme="minorHAnsi" w:cstheme="minorHAnsi"/>
          <w:sz w:val="22"/>
          <w:szCs w:val="22"/>
        </w:rPr>
        <w:t>n</w:t>
      </w:r>
      <w:r w:rsidR="00B8585F" w:rsidRPr="006423AB">
        <w:rPr>
          <w:rFonts w:asciiTheme="minorHAnsi" w:hAnsiTheme="minorHAnsi" w:cstheme="minorHAnsi"/>
          <w:spacing w:val="-11"/>
          <w:sz w:val="22"/>
          <w:szCs w:val="22"/>
        </w:rPr>
        <w:t xml:space="preserve"> </w:t>
      </w:r>
      <w:r w:rsidR="00B8585F" w:rsidRPr="006423AB">
        <w:rPr>
          <w:rFonts w:asciiTheme="minorHAnsi" w:eastAsia="Calibri" w:hAnsiTheme="minorHAnsi" w:cstheme="minorHAnsi"/>
          <w:spacing w:val="1"/>
          <w:sz w:val="22"/>
          <w:szCs w:val="22"/>
        </w:rPr>
        <w:t>u</w:t>
      </w:r>
      <w:r w:rsidR="00B8585F" w:rsidRPr="006423AB">
        <w:rPr>
          <w:rFonts w:asciiTheme="minorHAnsi" w:eastAsia="Calibri" w:hAnsiTheme="minorHAnsi" w:cstheme="minorHAnsi"/>
          <w:sz w:val="22"/>
          <w:szCs w:val="22"/>
        </w:rPr>
        <w:t>se</w:t>
      </w:r>
      <w:r w:rsidR="00B8585F" w:rsidRPr="006423AB">
        <w:rPr>
          <w:rFonts w:asciiTheme="minorHAnsi" w:hAnsiTheme="minorHAnsi" w:cstheme="minorHAnsi"/>
          <w:sz w:val="22"/>
          <w:szCs w:val="22"/>
        </w:rPr>
        <w:t xml:space="preserve"> </w:t>
      </w:r>
      <w:r w:rsidR="00B8585F" w:rsidRPr="006423AB">
        <w:rPr>
          <w:rFonts w:asciiTheme="minorHAnsi" w:eastAsia="Calibri" w:hAnsiTheme="minorHAnsi" w:cstheme="minorHAnsi"/>
          <w:spacing w:val="1"/>
          <w:sz w:val="22"/>
          <w:szCs w:val="22"/>
        </w:rPr>
        <w:t>th</w:t>
      </w:r>
      <w:r w:rsidR="00B8585F" w:rsidRPr="006423AB">
        <w:rPr>
          <w:rFonts w:asciiTheme="minorHAnsi" w:eastAsia="Calibri" w:hAnsiTheme="minorHAnsi" w:cstheme="minorHAnsi"/>
          <w:spacing w:val="-2"/>
          <w:sz w:val="22"/>
          <w:szCs w:val="22"/>
        </w:rPr>
        <w:t>a</w:t>
      </w:r>
      <w:r w:rsidR="00B8585F" w:rsidRPr="006423AB">
        <w:rPr>
          <w:rFonts w:asciiTheme="minorHAnsi" w:eastAsia="Calibri" w:hAnsiTheme="minorHAnsi" w:cstheme="minorHAnsi"/>
          <w:sz w:val="22"/>
          <w:szCs w:val="22"/>
        </w:rPr>
        <w:t>t</w:t>
      </w:r>
      <w:r w:rsidR="00B8585F" w:rsidRPr="006423AB">
        <w:rPr>
          <w:rFonts w:asciiTheme="minorHAnsi" w:hAnsiTheme="minorHAnsi" w:cstheme="minorHAnsi"/>
          <w:spacing w:val="-8"/>
          <w:sz w:val="22"/>
          <w:szCs w:val="22"/>
        </w:rPr>
        <w:t xml:space="preserve"> </w:t>
      </w:r>
      <w:r w:rsidR="00B8585F" w:rsidRPr="006423AB">
        <w:rPr>
          <w:rFonts w:asciiTheme="minorHAnsi" w:eastAsia="Calibri" w:hAnsiTheme="minorHAnsi" w:cstheme="minorHAnsi"/>
          <w:sz w:val="22"/>
          <w:szCs w:val="22"/>
        </w:rPr>
        <w:t>i</w:t>
      </w:r>
      <w:r w:rsidR="00B8585F" w:rsidRPr="006423AB">
        <w:rPr>
          <w:rFonts w:asciiTheme="minorHAnsi" w:eastAsia="Calibri" w:hAnsiTheme="minorHAnsi" w:cstheme="minorHAnsi"/>
          <w:spacing w:val="-1"/>
          <w:sz w:val="22"/>
          <w:szCs w:val="22"/>
        </w:rPr>
        <w:t>n</w:t>
      </w:r>
      <w:r w:rsidR="00B8585F" w:rsidRPr="006423AB">
        <w:rPr>
          <w:rFonts w:asciiTheme="minorHAnsi" w:eastAsia="Calibri" w:hAnsiTheme="minorHAnsi" w:cstheme="minorHAnsi"/>
          <w:spacing w:val="-4"/>
          <w:sz w:val="22"/>
          <w:szCs w:val="22"/>
        </w:rPr>
        <w:t>f</w:t>
      </w:r>
      <w:r w:rsidR="00B8585F" w:rsidRPr="006423AB">
        <w:rPr>
          <w:rFonts w:asciiTheme="minorHAnsi" w:eastAsia="Calibri" w:hAnsiTheme="minorHAnsi" w:cstheme="minorHAnsi"/>
          <w:spacing w:val="1"/>
          <w:sz w:val="22"/>
          <w:szCs w:val="22"/>
        </w:rPr>
        <w:t>o</w:t>
      </w:r>
      <w:r w:rsidR="00B8585F" w:rsidRPr="006423AB">
        <w:rPr>
          <w:rFonts w:asciiTheme="minorHAnsi" w:eastAsia="Calibri" w:hAnsiTheme="minorHAnsi" w:cstheme="minorHAnsi"/>
          <w:sz w:val="22"/>
          <w:szCs w:val="22"/>
        </w:rPr>
        <w:t>rm</w:t>
      </w:r>
      <w:r w:rsidR="00B8585F" w:rsidRPr="006423AB">
        <w:rPr>
          <w:rFonts w:asciiTheme="minorHAnsi" w:eastAsia="Calibri" w:hAnsiTheme="minorHAnsi" w:cstheme="minorHAnsi"/>
          <w:spacing w:val="-2"/>
          <w:sz w:val="22"/>
          <w:szCs w:val="22"/>
        </w:rPr>
        <w:t>a</w:t>
      </w:r>
      <w:r w:rsidR="00B8585F" w:rsidRPr="006423AB">
        <w:rPr>
          <w:rFonts w:asciiTheme="minorHAnsi" w:eastAsia="Calibri" w:hAnsiTheme="minorHAnsi" w:cstheme="minorHAnsi"/>
          <w:spacing w:val="1"/>
          <w:sz w:val="22"/>
          <w:szCs w:val="22"/>
        </w:rPr>
        <w:t>t</w:t>
      </w:r>
      <w:r w:rsidR="00B8585F" w:rsidRPr="006423AB">
        <w:rPr>
          <w:rFonts w:asciiTheme="minorHAnsi" w:eastAsia="Calibri" w:hAnsiTheme="minorHAnsi" w:cstheme="minorHAnsi"/>
          <w:sz w:val="22"/>
          <w:szCs w:val="22"/>
        </w:rPr>
        <w:t>i</w:t>
      </w:r>
      <w:r w:rsidR="00B8585F" w:rsidRPr="006423AB">
        <w:rPr>
          <w:rFonts w:asciiTheme="minorHAnsi" w:eastAsia="Calibri" w:hAnsiTheme="minorHAnsi" w:cstheme="minorHAnsi"/>
          <w:spacing w:val="1"/>
          <w:sz w:val="22"/>
          <w:szCs w:val="22"/>
        </w:rPr>
        <w:t>o</w:t>
      </w:r>
      <w:r w:rsidR="00B8585F" w:rsidRPr="006423AB">
        <w:rPr>
          <w:rFonts w:asciiTheme="minorHAnsi" w:eastAsia="Calibri" w:hAnsiTheme="minorHAnsi" w:cstheme="minorHAnsi"/>
          <w:sz w:val="22"/>
          <w:szCs w:val="22"/>
        </w:rPr>
        <w:t>n</w:t>
      </w:r>
      <w:r w:rsidR="00B8585F" w:rsidRPr="006423AB">
        <w:rPr>
          <w:rFonts w:asciiTheme="minorHAnsi" w:hAnsiTheme="minorHAnsi" w:cstheme="minorHAnsi"/>
          <w:spacing w:val="-13"/>
          <w:sz w:val="22"/>
          <w:szCs w:val="22"/>
        </w:rPr>
        <w:t xml:space="preserve"> </w:t>
      </w:r>
      <w:r w:rsidR="00B8585F" w:rsidRPr="006423AB">
        <w:rPr>
          <w:rFonts w:asciiTheme="minorHAnsi" w:eastAsia="Calibri" w:hAnsiTheme="minorHAnsi" w:cstheme="minorHAnsi"/>
          <w:spacing w:val="-1"/>
          <w:sz w:val="22"/>
          <w:szCs w:val="22"/>
        </w:rPr>
        <w:t>t</w:t>
      </w:r>
      <w:r w:rsidR="00B8585F" w:rsidRPr="006423AB">
        <w:rPr>
          <w:rFonts w:asciiTheme="minorHAnsi" w:eastAsia="Calibri" w:hAnsiTheme="minorHAnsi" w:cstheme="minorHAnsi"/>
          <w:sz w:val="22"/>
          <w:szCs w:val="22"/>
        </w:rPr>
        <w:t>o</w:t>
      </w:r>
      <w:r w:rsidR="00B8585F" w:rsidRPr="006423AB">
        <w:rPr>
          <w:rFonts w:asciiTheme="minorHAnsi" w:hAnsiTheme="minorHAnsi" w:cstheme="minorHAnsi"/>
          <w:spacing w:val="-4"/>
          <w:sz w:val="22"/>
          <w:szCs w:val="22"/>
        </w:rPr>
        <w:t xml:space="preserve"> </w:t>
      </w:r>
      <w:r w:rsidR="00B8585F" w:rsidRPr="006423AB">
        <w:rPr>
          <w:rFonts w:asciiTheme="minorHAnsi" w:eastAsia="Calibri" w:hAnsiTheme="minorHAnsi" w:cstheme="minorHAnsi"/>
          <w:spacing w:val="1"/>
          <w:sz w:val="22"/>
          <w:szCs w:val="22"/>
        </w:rPr>
        <w:t>d</w:t>
      </w:r>
      <w:r w:rsidR="00B8585F" w:rsidRPr="006423AB">
        <w:rPr>
          <w:rFonts w:asciiTheme="minorHAnsi" w:eastAsia="Calibri" w:hAnsiTheme="minorHAnsi" w:cstheme="minorHAnsi"/>
          <w:spacing w:val="-2"/>
          <w:sz w:val="22"/>
          <w:szCs w:val="22"/>
        </w:rPr>
        <w:t>e</w:t>
      </w:r>
      <w:r w:rsidR="00B8585F" w:rsidRPr="006423AB">
        <w:rPr>
          <w:rFonts w:asciiTheme="minorHAnsi" w:eastAsia="Calibri" w:hAnsiTheme="minorHAnsi" w:cstheme="minorHAnsi"/>
          <w:spacing w:val="-1"/>
          <w:sz w:val="22"/>
          <w:szCs w:val="22"/>
        </w:rPr>
        <w:t>t</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z w:val="22"/>
          <w:szCs w:val="22"/>
        </w:rPr>
        <w:t>rmi</w:t>
      </w:r>
      <w:r w:rsidR="00B8585F" w:rsidRPr="006423AB">
        <w:rPr>
          <w:rFonts w:asciiTheme="minorHAnsi" w:eastAsia="Calibri" w:hAnsiTheme="minorHAnsi" w:cstheme="minorHAnsi"/>
          <w:spacing w:val="1"/>
          <w:sz w:val="22"/>
          <w:szCs w:val="22"/>
        </w:rPr>
        <w:t>n</w:t>
      </w:r>
      <w:r w:rsidR="00B8585F" w:rsidRPr="006423AB">
        <w:rPr>
          <w:rFonts w:asciiTheme="minorHAnsi" w:eastAsia="Calibri" w:hAnsiTheme="minorHAnsi" w:cstheme="minorHAnsi"/>
          <w:sz w:val="22"/>
          <w:szCs w:val="22"/>
        </w:rPr>
        <w:t>e</w:t>
      </w:r>
      <w:r w:rsidR="00B8585F" w:rsidRPr="006423AB">
        <w:rPr>
          <w:rFonts w:asciiTheme="minorHAnsi" w:hAnsiTheme="minorHAnsi" w:cstheme="minorHAnsi"/>
          <w:spacing w:val="-11"/>
          <w:sz w:val="22"/>
          <w:szCs w:val="22"/>
        </w:rPr>
        <w:t xml:space="preserve"> </w:t>
      </w:r>
      <w:r w:rsidR="00B8585F" w:rsidRPr="006423AB">
        <w:rPr>
          <w:rFonts w:asciiTheme="minorHAnsi" w:eastAsia="Calibri" w:hAnsiTheme="minorHAnsi" w:cstheme="minorHAnsi"/>
          <w:spacing w:val="1"/>
          <w:sz w:val="22"/>
          <w:szCs w:val="22"/>
        </w:rPr>
        <w:t>ho</w:t>
      </w:r>
      <w:r w:rsidR="00B8585F" w:rsidRPr="006423AB">
        <w:rPr>
          <w:rFonts w:asciiTheme="minorHAnsi" w:eastAsia="Calibri" w:hAnsiTheme="minorHAnsi" w:cstheme="minorHAnsi"/>
          <w:sz w:val="22"/>
          <w:szCs w:val="22"/>
        </w:rPr>
        <w:t>w</w:t>
      </w:r>
      <w:r w:rsidR="00B8585F" w:rsidRPr="006423AB">
        <w:rPr>
          <w:rFonts w:asciiTheme="minorHAnsi" w:hAnsiTheme="minorHAnsi" w:cstheme="minorHAnsi"/>
          <w:spacing w:val="-6"/>
          <w:sz w:val="22"/>
          <w:szCs w:val="22"/>
        </w:rPr>
        <w:t xml:space="preserve"> </w:t>
      </w:r>
      <w:r w:rsidR="00B8585F" w:rsidRPr="006423AB">
        <w:rPr>
          <w:rFonts w:asciiTheme="minorHAnsi" w:eastAsia="Calibri" w:hAnsiTheme="minorHAnsi" w:cstheme="minorHAnsi"/>
          <w:sz w:val="22"/>
          <w:szCs w:val="22"/>
        </w:rPr>
        <w:t>a</w:t>
      </w:r>
      <w:r w:rsidR="00B8585F" w:rsidRPr="006423AB">
        <w:rPr>
          <w:rFonts w:asciiTheme="minorHAnsi" w:hAnsiTheme="minorHAnsi" w:cstheme="minorHAnsi"/>
          <w:spacing w:val="-7"/>
          <w:sz w:val="22"/>
          <w:szCs w:val="22"/>
        </w:rPr>
        <w:t xml:space="preserve"> </w:t>
      </w:r>
      <w:r w:rsidR="00B8585F" w:rsidRPr="006423AB">
        <w:rPr>
          <w:rFonts w:asciiTheme="minorHAnsi" w:eastAsia="Calibri" w:hAnsiTheme="minorHAnsi" w:cstheme="minorHAnsi"/>
          <w:spacing w:val="-1"/>
          <w:sz w:val="22"/>
          <w:szCs w:val="22"/>
        </w:rPr>
        <w:t>t</w:t>
      </w:r>
      <w:r w:rsidR="00B8585F" w:rsidRPr="006423AB">
        <w:rPr>
          <w:rFonts w:asciiTheme="minorHAnsi" w:eastAsia="Calibri" w:hAnsiTheme="minorHAnsi" w:cstheme="minorHAnsi"/>
          <w:sz w:val="22"/>
          <w:szCs w:val="22"/>
        </w:rPr>
        <w:t>ask</w:t>
      </w:r>
      <w:r w:rsidR="00B8585F" w:rsidRPr="006423AB">
        <w:rPr>
          <w:rFonts w:asciiTheme="minorHAnsi" w:hAnsiTheme="minorHAnsi" w:cstheme="minorHAnsi"/>
          <w:spacing w:val="-4"/>
          <w:sz w:val="22"/>
          <w:szCs w:val="22"/>
        </w:rPr>
        <w:t xml:space="preserve"> </w:t>
      </w:r>
      <w:r w:rsidR="00B8585F" w:rsidRPr="006423AB">
        <w:rPr>
          <w:rFonts w:asciiTheme="minorHAnsi" w:eastAsia="Calibri" w:hAnsiTheme="minorHAnsi" w:cstheme="minorHAnsi"/>
          <w:sz w:val="22"/>
          <w:szCs w:val="22"/>
        </w:rPr>
        <w:t>s</w:t>
      </w:r>
      <w:r w:rsidR="00B8585F" w:rsidRPr="006423AB">
        <w:rPr>
          <w:rFonts w:asciiTheme="minorHAnsi" w:eastAsia="Calibri" w:hAnsiTheme="minorHAnsi" w:cstheme="minorHAnsi"/>
          <w:spacing w:val="1"/>
          <w:sz w:val="22"/>
          <w:szCs w:val="22"/>
        </w:rPr>
        <w:t>hou</w:t>
      </w:r>
      <w:r w:rsidR="00B8585F" w:rsidRPr="006423AB">
        <w:rPr>
          <w:rFonts w:asciiTheme="minorHAnsi" w:eastAsia="Calibri" w:hAnsiTheme="minorHAnsi" w:cstheme="minorHAnsi"/>
          <w:sz w:val="22"/>
          <w:szCs w:val="22"/>
        </w:rPr>
        <w:t>ld</w:t>
      </w:r>
      <w:r w:rsidR="00B8585F" w:rsidRPr="006423AB">
        <w:rPr>
          <w:rFonts w:asciiTheme="minorHAnsi" w:hAnsiTheme="minorHAnsi" w:cstheme="minorHAnsi"/>
          <w:spacing w:val="-8"/>
          <w:sz w:val="22"/>
          <w:szCs w:val="22"/>
        </w:rPr>
        <w:t xml:space="preserve"> </w:t>
      </w:r>
      <w:r w:rsidR="00B8585F" w:rsidRPr="006423AB">
        <w:rPr>
          <w:rFonts w:asciiTheme="minorHAnsi" w:eastAsia="Calibri" w:hAnsiTheme="minorHAnsi" w:cstheme="minorHAnsi"/>
          <w:spacing w:val="1"/>
          <w:sz w:val="22"/>
          <w:szCs w:val="22"/>
        </w:rPr>
        <w:t>b</w:t>
      </w:r>
      <w:r w:rsidR="00B8585F" w:rsidRPr="006423AB">
        <w:rPr>
          <w:rFonts w:asciiTheme="minorHAnsi" w:eastAsia="Calibri" w:hAnsiTheme="minorHAnsi" w:cstheme="minorHAnsi"/>
          <w:sz w:val="22"/>
          <w:szCs w:val="22"/>
        </w:rPr>
        <w:t>e</w:t>
      </w:r>
      <w:r w:rsidR="00B8585F" w:rsidRPr="006423AB">
        <w:rPr>
          <w:rFonts w:asciiTheme="minorHAnsi" w:hAnsiTheme="minorHAnsi" w:cstheme="minorHAnsi"/>
          <w:spacing w:val="-7"/>
          <w:sz w:val="22"/>
          <w:szCs w:val="22"/>
        </w:rPr>
        <w:t xml:space="preserve"> </w:t>
      </w:r>
      <w:r w:rsidR="00B8585F" w:rsidRPr="006423AB">
        <w:rPr>
          <w:rFonts w:asciiTheme="minorHAnsi" w:eastAsia="Calibri" w:hAnsiTheme="minorHAnsi" w:cstheme="minorHAnsi"/>
          <w:spacing w:val="1"/>
          <w:sz w:val="22"/>
          <w:szCs w:val="22"/>
        </w:rPr>
        <w:t>de</w:t>
      </w:r>
      <w:r w:rsidR="00B8585F" w:rsidRPr="006423AB">
        <w:rPr>
          <w:rFonts w:asciiTheme="minorHAnsi" w:eastAsia="Calibri" w:hAnsiTheme="minorHAnsi" w:cstheme="minorHAnsi"/>
          <w:spacing w:val="-3"/>
          <w:sz w:val="22"/>
          <w:szCs w:val="22"/>
        </w:rPr>
        <w:t>v</w:t>
      </w:r>
      <w:r w:rsidR="00B8585F" w:rsidRPr="006423AB">
        <w:rPr>
          <w:rFonts w:asciiTheme="minorHAnsi" w:eastAsia="Calibri" w:hAnsiTheme="minorHAnsi" w:cstheme="minorHAnsi"/>
          <w:spacing w:val="1"/>
          <w:sz w:val="22"/>
          <w:szCs w:val="22"/>
        </w:rPr>
        <w:t>e</w:t>
      </w:r>
      <w:r w:rsidR="00B8585F" w:rsidRPr="006423AB">
        <w:rPr>
          <w:rFonts w:asciiTheme="minorHAnsi" w:eastAsia="Calibri" w:hAnsiTheme="minorHAnsi" w:cstheme="minorHAnsi"/>
          <w:sz w:val="22"/>
          <w:szCs w:val="22"/>
        </w:rPr>
        <w:t>l</w:t>
      </w:r>
      <w:r w:rsidR="00B8585F" w:rsidRPr="006423AB">
        <w:rPr>
          <w:rFonts w:asciiTheme="minorHAnsi" w:eastAsia="Calibri" w:hAnsiTheme="minorHAnsi" w:cstheme="minorHAnsi"/>
          <w:spacing w:val="1"/>
          <w:sz w:val="22"/>
          <w:szCs w:val="22"/>
        </w:rPr>
        <w:t>ope</w:t>
      </w:r>
      <w:r w:rsidR="00B8585F" w:rsidRPr="006423AB">
        <w:rPr>
          <w:rFonts w:asciiTheme="minorHAnsi" w:eastAsia="Calibri" w:hAnsiTheme="minorHAnsi" w:cstheme="minorHAnsi"/>
          <w:spacing w:val="-1"/>
          <w:sz w:val="22"/>
          <w:szCs w:val="22"/>
        </w:rPr>
        <w:t>d</w:t>
      </w:r>
      <w:r w:rsidR="00B8585F" w:rsidRPr="006423AB">
        <w:rPr>
          <w:rFonts w:asciiTheme="minorHAnsi" w:eastAsia="Calibri" w:hAnsiTheme="minorHAnsi" w:cstheme="minorHAnsi"/>
          <w:sz w:val="22"/>
          <w:szCs w:val="22"/>
        </w:rPr>
        <w:t>.</w:t>
      </w:r>
    </w:p>
    <w:p w14:paraId="6894494E" w14:textId="26EB304F"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3712" behindDoc="0" locked="0" layoutInCell="1" allowOverlap="1" wp14:anchorId="27A90CFC" wp14:editId="245CFD7E">
            <wp:simplePos x="0" y="0"/>
            <wp:positionH relativeFrom="column">
              <wp:posOffset>0</wp:posOffset>
            </wp:positionH>
            <wp:positionV relativeFrom="paragraph">
              <wp:posOffset>-74</wp:posOffset>
            </wp:positionV>
            <wp:extent cx="5943600" cy="4457700"/>
            <wp:effectExtent l="0" t="0" r="0" b="0"/>
            <wp:wrapSquare wrapText="bothSides"/>
            <wp:docPr id="2272" name="Picture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0E20191" w14:textId="4A504AE8" w:rsidR="003A0E09" w:rsidRPr="006423AB" w:rsidRDefault="00836527" w:rsidP="00F415F7">
      <w:pPr>
        <w:spacing w:before="4" w:after="240" w:line="300" w:lineRule="exact"/>
        <w:jc w:val="both"/>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curriculu</w:t>
      </w:r>
      <w:r w:rsidRPr="006423AB">
        <w:rPr>
          <w:rFonts w:asciiTheme="minorHAnsi" w:eastAsia="Calibri" w:hAnsiTheme="minorHAnsi" w:cstheme="minorHAnsi"/>
          <w:sz w:val="22"/>
          <w:szCs w:val="22"/>
        </w:rPr>
        <w:t>m</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
          <w:sz w:val="22"/>
          <w:szCs w:val="22"/>
        </w:rPr>
        <w:t>vin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buil</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enc</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3962DE8F"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23"/>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y</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5"/>
          <w:sz w:val="22"/>
          <w:szCs w:val="22"/>
        </w:rPr>
        <w:t>’</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nl</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each</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oth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39E9B4C9" w14:textId="55C024C0"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4736" behindDoc="0" locked="0" layoutInCell="1" allowOverlap="1" wp14:anchorId="474EB3BD" wp14:editId="3171FAC9">
            <wp:simplePos x="0" y="0"/>
            <wp:positionH relativeFrom="column">
              <wp:posOffset>0</wp:posOffset>
            </wp:positionH>
            <wp:positionV relativeFrom="paragraph">
              <wp:posOffset>-4359275</wp:posOffset>
            </wp:positionV>
            <wp:extent cx="5943600" cy="4457700"/>
            <wp:effectExtent l="0" t="0" r="0" b="0"/>
            <wp:wrapSquare wrapText="bothSides"/>
            <wp:docPr id="2273" name="Picture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FBDA085" w14:textId="13A6DD9D"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0"/>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0"/>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divid</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ts</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Scienc</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ineerin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4"/>
          <w:sz w:val="22"/>
          <w:szCs w:val="22"/>
        </w:rPr>
        <w:t>P</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ciplina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dea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Thin</w:t>
      </w:r>
      <w:r w:rsidRPr="006423AB">
        <w:rPr>
          <w:rFonts w:asciiTheme="minorHAnsi" w:eastAsia="Calibri" w:hAnsiTheme="minorHAnsi" w:cstheme="minorHAnsi"/>
          <w:sz w:val="22"/>
          <w:szCs w:val="22"/>
        </w:rPr>
        <w:t>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epa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brin</w:t>
      </w:r>
      <w:r w:rsidRPr="006423AB">
        <w:rPr>
          <w:rFonts w:asciiTheme="minorHAnsi" w:eastAsia="Calibri" w:hAnsiTheme="minorHAnsi" w:cstheme="minorHAnsi"/>
          <w:sz w:val="22"/>
          <w:szCs w:val="22"/>
        </w:rPr>
        <w:t>g</w:t>
      </w:r>
      <w:r w:rsidR="0045191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urin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00EE1A97" w:rsidRPr="006423AB">
        <w:rPr>
          <w:rFonts w:asciiTheme="minorHAnsi" w:eastAsia="Calibri" w:hAnsiTheme="minorHAnsi" w:cstheme="minorHAnsi"/>
          <w:spacing w:val="1"/>
          <w:sz w:val="22"/>
          <w:szCs w:val="22"/>
        </w:rPr>
        <w:t>hitting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58C40F7E" w14:textId="55D38F0A"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anal</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deepe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4"/>
          <w:sz w:val="22"/>
          <w:szCs w:val="22"/>
        </w:rPr>
        <w:t>P</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00EE1A97" w:rsidRPr="006423AB">
        <w:rPr>
          <w:rFonts w:asciiTheme="minorHAnsi" w:eastAsia="Calibri" w:hAnsiTheme="minorHAnsi" w:cstheme="minorHAnsi"/>
          <w:spacing w:val="1"/>
          <w:sz w:val="22"/>
          <w:szCs w:val="22"/>
        </w:rPr>
        <w:t>al</w:t>
      </w:r>
      <w:r w:rsidR="00EE1A97"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nal</w:t>
      </w:r>
      <w:r w:rsidRPr="006423AB">
        <w:rPr>
          <w:rFonts w:asciiTheme="minorHAnsi" w:eastAsia="Calibri" w:hAnsiTheme="minorHAnsi" w:cstheme="minorHAnsi"/>
          <w:sz w:val="22"/>
          <w:szCs w:val="22"/>
        </w:rPr>
        <w:t>.</w:t>
      </w:r>
    </w:p>
    <w:p w14:paraId="5C5F3993" w14:textId="1DB2ABED" w:rsidR="0045191B" w:rsidRPr="006423AB" w:rsidRDefault="00F415F7" w:rsidP="00F415F7">
      <w:pPr>
        <w:spacing w:before="4" w:line="300" w:lineRule="exact"/>
        <w:rPr>
          <w:rFonts w:asciiTheme="minorHAnsi" w:eastAsia="Calibri" w:hAnsiTheme="minorHAnsi" w:cstheme="minorHAnsi"/>
          <w:spacing w:val="-1"/>
          <w:sz w:val="22"/>
          <w:szCs w:val="22"/>
        </w:rPr>
      </w:pPr>
      <w:r w:rsidRPr="006423AB">
        <w:rPr>
          <w:rFonts w:asciiTheme="minorHAnsi" w:eastAsia="Calibri" w:hAnsiTheme="minorHAnsi" w:cstheme="minorHAnsi"/>
          <w:noProof/>
          <w:spacing w:val="-1"/>
          <w:sz w:val="22"/>
          <w:szCs w:val="22"/>
        </w:rPr>
        <w:lastRenderedPageBreak/>
        <w:drawing>
          <wp:anchor distT="0" distB="0" distL="114300" distR="114300" simplePos="0" relativeHeight="251765760" behindDoc="0" locked="0" layoutInCell="1" allowOverlap="1" wp14:anchorId="6A7A5765" wp14:editId="6FC480D2">
            <wp:simplePos x="0" y="0"/>
            <wp:positionH relativeFrom="column">
              <wp:posOffset>0</wp:posOffset>
            </wp:positionH>
            <wp:positionV relativeFrom="paragraph">
              <wp:posOffset>-251</wp:posOffset>
            </wp:positionV>
            <wp:extent cx="5943600" cy="4457700"/>
            <wp:effectExtent l="0" t="0" r="0" b="0"/>
            <wp:wrapSquare wrapText="bothSides"/>
            <wp:docPr id="2274" name="Picture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86F25B3" w14:textId="3CB08EB3"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p>
    <w:p w14:paraId="4519A753" w14:textId="22BC9D26" w:rsidR="00F415F7" w:rsidRPr="006423AB" w:rsidRDefault="00F415F7" w:rsidP="00F415F7">
      <w:pPr>
        <w:spacing w:before="4" w:line="300" w:lineRule="exact"/>
        <w:rPr>
          <w:rFonts w:asciiTheme="minorHAnsi" w:eastAsia="Calibri" w:hAnsiTheme="minorHAnsi" w:cstheme="minorHAnsi"/>
          <w:color w:val="898989"/>
          <w:spacing w:val="1"/>
          <w:w w:val="105"/>
          <w:sz w:val="22"/>
          <w:szCs w:val="22"/>
        </w:rPr>
      </w:pPr>
      <w:r w:rsidRPr="006423AB">
        <w:rPr>
          <w:rFonts w:asciiTheme="minorHAnsi" w:eastAsia="Calibri" w:hAnsiTheme="minorHAnsi" w:cstheme="minorHAnsi"/>
          <w:noProof/>
          <w:color w:val="898989"/>
          <w:spacing w:val="1"/>
          <w:w w:val="105"/>
          <w:sz w:val="22"/>
          <w:szCs w:val="22"/>
        </w:rPr>
        <w:lastRenderedPageBreak/>
        <w:drawing>
          <wp:anchor distT="0" distB="0" distL="114300" distR="114300" simplePos="0" relativeHeight="251766784" behindDoc="0" locked="0" layoutInCell="1" allowOverlap="1" wp14:anchorId="38E56EA8" wp14:editId="17527259">
            <wp:simplePos x="0" y="0"/>
            <wp:positionH relativeFrom="column">
              <wp:posOffset>0</wp:posOffset>
            </wp:positionH>
            <wp:positionV relativeFrom="paragraph">
              <wp:posOffset>-4305935</wp:posOffset>
            </wp:positionV>
            <wp:extent cx="5943600" cy="4457700"/>
            <wp:effectExtent l="0" t="0" r="0" b="0"/>
            <wp:wrapSquare wrapText="bothSides"/>
            <wp:docPr id="2275" name="Picture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BE162C9" w14:textId="1335ED10"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ina</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chec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p</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iderin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5"/>
          <w:sz w:val="22"/>
          <w:szCs w:val="22"/>
        </w:rPr>
        <w:t>’</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00EE1A97" w:rsidRPr="006423AB">
        <w:rPr>
          <w:rFonts w:asciiTheme="minorHAnsi" w:eastAsia="Calibri" w:hAnsiTheme="minorHAnsi" w:cstheme="minorHAnsi"/>
          <w:spacing w:val="1"/>
          <w:sz w:val="22"/>
          <w:szCs w:val="22"/>
        </w:rPr>
        <w:t>measuring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alu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aine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p>
    <w:p w14:paraId="701261BA" w14:textId="0EC80062" w:rsidR="003A0E09" w:rsidRPr="006423AB" w:rsidRDefault="00F415F7" w:rsidP="00F415F7">
      <w:pPr>
        <w:spacing w:before="2" w:line="28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7808" behindDoc="0" locked="0" layoutInCell="1" allowOverlap="1" wp14:anchorId="29C37416" wp14:editId="487F7FBE">
            <wp:simplePos x="0" y="0"/>
            <wp:positionH relativeFrom="column">
              <wp:posOffset>0</wp:posOffset>
            </wp:positionH>
            <wp:positionV relativeFrom="paragraph">
              <wp:posOffset>-89</wp:posOffset>
            </wp:positionV>
            <wp:extent cx="5943600" cy="4457700"/>
            <wp:effectExtent l="0" t="0" r="0" b="0"/>
            <wp:wrapSquare wrapText="bothSides"/>
            <wp:docPr id="2276" name="Picture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7513EE2" w14:textId="0E0B822B" w:rsidR="003A0E09" w:rsidRPr="006423AB" w:rsidRDefault="00836527" w:rsidP="00F415F7">
      <w:pPr>
        <w:spacing w:before="4" w:line="24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irst,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rati</w:t>
      </w:r>
      <w:r w:rsidRPr="006423AB">
        <w:rPr>
          <w:rFonts w:asciiTheme="minorHAnsi" w:eastAsia="Calibri" w:hAnsiTheme="minorHAnsi" w:cstheme="minorHAnsi"/>
          <w:spacing w:val="1"/>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cially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ay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wo</w:t>
      </w:r>
      <w:r w:rsidRPr="006423AB">
        <w:rPr>
          <w:rFonts w:asciiTheme="minorHAnsi" w:eastAsia="Calibri" w:hAnsiTheme="minorHAnsi" w:cstheme="minorHAnsi"/>
          <w:sz w:val="22"/>
          <w:szCs w:val="22"/>
        </w:rPr>
        <w:t>rk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ay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ug</w:t>
      </w:r>
      <w:r w:rsidRPr="006423AB">
        <w:rPr>
          <w:rFonts w:asciiTheme="minorHAnsi" w:eastAsia="Calibri" w:hAnsiTheme="minorHAnsi" w:cstheme="minorHAnsi"/>
          <w:sz w:val="22"/>
          <w:szCs w:val="22"/>
        </w:rPr>
        <w:t>h</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z</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ack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ome</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task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tti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ug</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ati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can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un</w:t>
      </w:r>
      <w:r w:rsidRPr="006423AB">
        <w:rPr>
          <w:rFonts w:asciiTheme="minorHAnsi" w:eastAsia="Calibri" w:hAnsiTheme="minorHAnsi" w:cstheme="minorHAnsi"/>
          <w:sz w:val="22"/>
          <w:szCs w:val="22"/>
        </w:rPr>
        <w:t>ti</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ce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asi</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ugh</w:t>
      </w:r>
      <w:r w:rsidRPr="006423AB">
        <w:rPr>
          <w:rFonts w:asciiTheme="minorHAnsi" w:eastAsia="Calibri" w:hAnsiTheme="minorHAnsi" w:cstheme="minorHAnsi"/>
          <w:sz w:val="22"/>
          <w:szCs w:val="22"/>
        </w:rPr>
        <w:t>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ff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cti</w:t>
      </w:r>
      <w:r w:rsidRPr="006423AB">
        <w:rPr>
          <w:rFonts w:asciiTheme="minorHAnsi" w:eastAsia="Calibri" w:hAnsiTheme="minorHAnsi" w:cstheme="minorHAnsi"/>
          <w:spacing w:val="1"/>
          <w:sz w:val="22"/>
          <w:szCs w:val="22"/>
        </w:rPr>
        <w:t>ve</w:t>
      </w:r>
      <w:r w:rsidRPr="006423AB">
        <w:rPr>
          <w:rFonts w:asciiTheme="minorHAnsi" w:eastAsia="Calibri" w:hAnsiTheme="minorHAnsi" w:cstheme="minorHAnsi"/>
          <w:sz w:val="22"/>
          <w:szCs w:val="22"/>
        </w:rPr>
        <w:t>ly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eve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p</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0045191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tasks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ill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om</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mo</w:t>
      </w:r>
      <w:r w:rsidRPr="006423AB">
        <w:rPr>
          <w:rFonts w:asciiTheme="minorHAnsi" w:eastAsia="Calibri" w:hAnsiTheme="minorHAnsi" w:cstheme="minorHAnsi"/>
          <w:sz w:val="22"/>
          <w:szCs w:val="22"/>
        </w:rPr>
        <w:t>re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om</w:t>
      </w:r>
      <w:r w:rsidRPr="006423AB">
        <w:rPr>
          <w:rFonts w:asciiTheme="minorHAnsi" w:eastAsia="Calibri" w:hAnsiTheme="minorHAnsi" w:cstheme="minorHAnsi"/>
          <w:spacing w:val="-3"/>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fit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wo</w:t>
      </w:r>
      <w:r w:rsidRPr="006423AB">
        <w:rPr>
          <w:rFonts w:asciiTheme="minorHAnsi" w:eastAsia="Calibri" w:hAnsiTheme="minorHAnsi" w:cstheme="minorHAnsi"/>
          <w:sz w:val="22"/>
          <w:szCs w:val="22"/>
        </w:rPr>
        <w:t>rk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ov</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ay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ki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n</w:t>
      </w:r>
      <w:r w:rsidRPr="006423AB">
        <w:rPr>
          <w:rFonts w:asciiTheme="minorHAnsi" w:eastAsia="Calibri" w:hAnsiTheme="minorHAnsi" w:cstheme="minorHAnsi"/>
          <w:sz w:val="22"/>
          <w:szCs w:val="22"/>
        </w:rPr>
        <w:t>t.</w:t>
      </w:r>
    </w:p>
    <w:p w14:paraId="02E65C24" w14:textId="77777777" w:rsidR="003A0E09" w:rsidRPr="006423AB" w:rsidRDefault="003A0E09" w:rsidP="00F415F7">
      <w:pPr>
        <w:spacing w:before="4" w:line="240" w:lineRule="exact"/>
        <w:rPr>
          <w:rFonts w:asciiTheme="minorHAnsi" w:hAnsiTheme="minorHAnsi" w:cstheme="minorHAnsi"/>
          <w:sz w:val="22"/>
          <w:szCs w:val="22"/>
        </w:rPr>
      </w:pPr>
    </w:p>
    <w:p w14:paraId="5A698441" w14:textId="77777777" w:rsidR="003A0E09" w:rsidRPr="006423AB" w:rsidRDefault="00836527" w:rsidP="00F415F7">
      <w:pPr>
        <w:spacing w:before="4" w:line="240" w:lineRule="exact"/>
        <w:jc w:val="both"/>
        <w:rPr>
          <w:rFonts w:asciiTheme="minorHAnsi" w:eastAsia="Calibri" w:hAnsiTheme="minorHAnsi" w:cstheme="minorHAnsi"/>
          <w:sz w:val="22"/>
          <w:szCs w:val="22"/>
        </w:rPr>
      </w:pP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ci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ach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taki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to</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acc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st</w:t>
      </w:r>
      <w:r w:rsidRPr="006423AB">
        <w:rPr>
          <w:rFonts w:asciiTheme="minorHAnsi" w:eastAsia="Calibri" w:hAnsiTheme="minorHAnsi" w:cstheme="minorHAnsi"/>
          <w:spacing w:val="-1"/>
          <w:sz w:val="22"/>
          <w:szCs w:val="22"/>
        </w:rPr>
        <w:t>ud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ev</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ce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task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can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ach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dd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v</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it</w:t>
      </w:r>
      <w:r w:rsidRPr="006423AB">
        <w:rPr>
          <w:rFonts w:asciiTheme="minorHAnsi" w:eastAsia="Calibri" w:hAnsiTheme="minorHAnsi" w:cstheme="minorHAnsi"/>
          <w:spacing w:val="1"/>
          <w:sz w:val="22"/>
          <w:szCs w:val="22"/>
        </w:rPr>
        <w:t>y</w:t>
      </w:r>
      <w:r w:rsidRPr="006423AB">
        <w:rPr>
          <w:rFonts w:asciiTheme="minorHAnsi" w:eastAsia="Calibri" w:hAnsiTheme="minorHAnsi" w:cstheme="minorHAnsi"/>
          <w:sz w:val="22"/>
          <w:szCs w:val="22"/>
        </w:rPr>
        <w:t>.</w:t>
      </w:r>
    </w:p>
    <w:p w14:paraId="1D038DC8" w14:textId="77777777" w:rsidR="003A0E09" w:rsidRPr="006423AB" w:rsidRDefault="003A0E09" w:rsidP="00F415F7">
      <w:pPr>
        <w:spacing w:before="4" w:line="240" w:lineRule="exact"/>
        <w:rPr>
          <w:rFonts w:asciiTheme="minorHAnsi" w:hAnsiTheme="minorHAnsi" w:cstheme="minorHAnsi"/>
          <w:sz w:val="22"/>
          <w:szCs w:val="22"/>
        </w:rPr>
      </w:pPr>
    </w:p>
    <w:p w14:paraId="2C62E5CF" w14:textId="6421485D" w:rsidR="003A0E09" w:rsidRPr="006423AB" w:rsidRDefault="00836527" w:rsidP="00F415F7">
      <w:pPr>
        <w:spacing w:before="4" w:line="240" w:lineRule="exact"/>
        <w:jc w:val="both"/>
        <w:rPr>
          <w:rFonts w:asciiTheme="minorHAnsi" w:eastAsia="Calibri" w:hAnsiTheme="minorHAnsi" w:cstheme="minorHAnsi"/>
          <w:sz w:val="22"/>
          <w:szCs w:val="22"/>
        </w:rPr>
      </w:pP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ov</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trai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ats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em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lat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rat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st</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ci</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qu</w:t>
      </w:r>
      <w:r w:rsidRPr="006423AB">
        <w:rPr>
          <w:rFonts w:asciiTheme="minorHAnsi" w:eastAsia="Calibri" w:hAnsiTheme="minorHAnsi" w:cstheme="minorHAnsi"/>
          <w:sz w:val="22"/>
          <w:szCs w:val="22"/>
        </w:rPr>
        <w:t>ire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se</w:t>
      </w:r>
      <w:r w:rsidRPr="006423AB">
        <w:rPr>
          <w:rFonts w:asciiTheme="minorHAnsi" w:hAnsiTheme="minorHAnsi" w:cstheme="minorHAnsi"/>
          <w:spacing w:val="-6"/>
          <w:sz w:val="22"/>
          <w:szCs w:val="22"/>
        </w:rPr>
        <w:t xml:space="preserve"> </w:t>
      </w:r>
      <w:r w:rsidR="00EE1A97" w:rsidRPr="006423AB">
        <w:rPr>
          <w:rFonts w:asciiTheme="minorHAnsi" w:eastAsia="Calibri" w:hAnsiTheme="minorHAnsi" w:cstheme="minorHAnsi"/>
          <w:sz w:val="22"/>
          <w:szCs w:val="22"/>
        </w:rPr>
        <w:t>be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m</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ifica</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w:t>
      </w:r>
    </w:p>
    <w:p w14:paraId="6916F9DB" w14:textId="77777777" w:rsidR="003A0E09" w:rsidRPr="006423AB" w:rsidRDefault="003A0E09" w:rsidP="00F415F7">
      <w:pPr>
        <w:spacing w:before="4" w:line="240" w:lineRule="exact"/>
        <w:rPr>
          <w:rFonts w:asciiTheme="minorHAnsi" w:hAnsiTheme="minorHAnsi" w:cstheme="minorHAnsi"/>
          <w:sz w:val="22"/>
          <w:szCs w:val="22"/>
        </w:rPr>
      </w:pPr>
    </w:p>
    <w:p w14:paraId="317C4796" w14:textId="77777777" w:rsidR="003A0E09" w:rsidRPr="006423AB" w:rsidRDefault="00836527" w:rsidP="00F415F7">
      <w:pPr>
        <w:spacing w:before="4" w:line="24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nn</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eve</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rtai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istricts?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w</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can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ly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tly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art</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act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ally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ove</w:t>
      </w:r>
      <w:r w:rsidRPr="006423AB">
        <w:rPr>
          <w:rFonts w:asciiTheme="minorHAnsi" w:eastAsia="Calibri" w:hAnsiTheme="minorHAnsi" w:cstheme="minorHAnsi"/>
          <w:sz w:val="22"/>
          <w:szCs w:val="22"/>
        </w:rPr>
        <w:t>rla</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om</w:t>
      </w:r>
      <w:r w:rsidRPr="006423AB">
        <w:rPr>
          <w:rFonts w:asciiTheme="minorHAnsi" w:eastAsia="Calibri" w:hAnsiTheme="minorHAnsi" w:cstheme="minorHAnsi"/>
          <w:sz w:val="22"/>
          <w:szCs w:val="22"/>
        </w:rPr>
        <w:t>ain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y</w:t>
      </w:r>
      <w:r w:rsidRPr="006423AB">
        <w:rPr>
          <w:rFonts w:asciiTheme="minorHAnsi" w:eastAsia="Calibri" w:hAnsiTheme="minorHAnsi" w:cstheme="minorHAnsi"/>
          <w:sz w:val="22"/>
          <w:szCs w:val="22"/>
        </w:rPr>
        <w:t>sis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ph</w:t>
      </w:r>
      <w:r w:rsidRPr="006423AB">
        <w:rPr>
          <w:rFonts w:asciiTheme="minorHAnsi" w:eastAsia="Calibri" w:hAnsiTheme="minorHAnsi" w:cstheme="minorHAnsi"/>
          <w:sz w:val="22"/>
          <w:szCs w:val="22"/>
        </w:rPr>
        <w:t>ase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artic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lar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are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ki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st</w:t>
      </w:r>
      <w:r w:rsidRPr="006423AB">
        <w:rPr>
          <w:rFonts w:asciiTheme="minorHAnsi" w:eastAsia="Calibri" w:hAnsiTheme="minorHAnsi" w:cstheme="minorHAnsi"/>
          <w:spacing w:val="-1"/>
          <w:sz w:val="22"/>
          <w:szCs w:val="22"/>
        </w:rPr>
        <w:t>ud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can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ild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ild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z w:val="22"/>
          <w:szCs w:val="22"/>
        </w:rPr>
        <w:t>u</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gn</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als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st</w:t>
      </w:r>
      <w:r w:rsidRPr="006423AB">
        <w:rPr>
          <w:rFonts w:asciiTheme="minorHAnsi" w:eastAsia="Calibri" w:hAnsiTheme="minorHAnsi" w:cstheme="minorHAnsi"/>
          <w:spacing w:val="-1"/>
          <w:sz w:val="22"/>
          <w:szCs w:val="22"/>
        </w:rPr>
        <w:t>ud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ng</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gn</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yo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rric</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It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ay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also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ake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at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act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ally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ali</w:t>
      </w:r>
      <w:r w:rsidRPr="006423AB">
        <w:rPr>
          <w:rFonts w:asciiTheme="minorHAnsi" w:eastAsia="Calibri" w:hAnsiTheme="minorHAnsi" w:cstheme="minorHAnsi"/>
          <w:spacing w:val="-1"/>
          <w:sz w:val="22"/>
          <w:szCs w:val="22"/>
        </w:rPr>
        <w:t>gn</w:t>
      </w:r>
      <w:r w:rsidRPr="006423AB">
        <w:rPr>
          <w:rFonts w:asciiTheme="minorHAnsi" w:eastAsia="Calibri" w:hAnsiTheme="minorHAnsi" w:cstheme="minorHAnsi"/>
          <w:spacing w:val="1"/>
          <w:sz w:val="22"/>
          <w:szCs w:val="22"/>
        </w:rPr>
        <w:t>me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om</w:t>
      </w:r>
      <w:r w:rsidRPr="006423AB">
        <w:rPr>
          <w:rFonts w:asciiTheme="minorHAnsi" w:eastAsia="Calibri" w:hAnsiTheme="minorHAnsi" w:cstheme="minorHAnsi"/>
          <w:sz w:val="22"/>
          <w:szCs w:val="22"/>
        </w:rPr>
        <w:t>ain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al</w:t>
      </w:r>
      <w:r w:rsidRPr="006423AB">
        <w:rPr>
          <w:rFonts w:asciiTheme="minorHAnsi" w:eastAsia="Calibri" w:hAnsiTheme="minorHAnsi" w:cstheme="minorHAnsi"/>
          <w:spacing w:val="1"/>
          <w:sz w:val="22"/>
          <w:szCs w:val="22"/>
        </w:rPr>
        <w:t>y</w:t>
      </w:r>
      <w:r w:rsidRPr="006423AB">
        <w:rPr>
          <w:rFonts w:asciiTheme="minorHAnsi" w:eastAsia="Calibri" w:hAnsiTheme="minorHAnsi" w:cstheme="minorHAnsi"/>
          <w:sz w:val="22"/>
          <w:szCs w:val="22"/>
        </w:rPr>
        <w:t>sis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om</w:t>
      </w:r>
      <w:r w:rsidRPr="006423AB">
        <w:rPr>
          <w:rFonts w:asciiTheme="minorHAnsi" w:eastAsia="Calibri" w:hAnsiTheme="minorHAnsi" w:cstheme="minorHAnsi"/>
          <w:sz w:val="22"/>
          <w:szCs w:val="22"/>
        </w:rPr>
        <w:t>ain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mo</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ph</w:t>
      </w:r>
      <w:r w:rsidRPr="006423AB">
        <w:rPr>
          <w:rFonts w:asciiTheme="minorHAnsi" w:eastAsia="Calibri" w:hAnsiTheme="minorHAnsi" w:cstheme="minorHAnsi"/>
          <w:sz w:val="22"/>
          <w:szCs w:val="22"/>
        </w:rPr>
        <w:t>as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ss</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are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fr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qu</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tly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om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l</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up</w:t>
      </w:r>
      <w:r w:rsidRPr="006423AB">
        <w:rPr>
          <w:rFonts w:asciiTheme="minorHAnsi" w:eastAsia="Calibri" w:hAnsiTheme="minorHAnsi" w:cstheme="minorHAnsi"/>
          <w:sz w:val="22"/>
          <w:szCs w:val="22"/>
        </w:rPr>
        <w:t>-fr</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in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c</w:t>
      </w:r>
      <w:r w:rsidRPr="006423AB">
        <w:rPr>
          <w:rFonts w:asciiTheme="minorHAnsi" w:eastAsia="Calibri" w:hAnsiTheme="minorHAnsi" w:cstheme="minorHAnsi"/>
          <w:spacing w:val="1"/>
          <w:sz w:val="22"/>
          <w:szCs w:val="22"/>
        </w:rPr>
        <w:t>oo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2"/>
          <w:sz w:val="22"/>
          <w:szCs w:val="22"/>
        </w:rPr>
        <w:t>t</w:t>
      </w:r>
      <w:r w:rsidRPr="006423AB">
        <w:rPr>
          <w:rFonts w:asciiTheme="minorHAnsi" w:eastAsia="Calibri" w:hAnsiTheme="minorHAnsi" w:cstheme="minorHAnsi"/>
          <w:sz w:val="22"/>
          <w:szCs w:val="22"/>
        </w:rPr>
        <w:t>i</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w</w:t>
      </w:r>
      <w:r w:rsidRPr="006423AB">
        <w:rPr>
          <w:rFonts w:asciiTheme="minorHAnsi" w:eastAsia="Calibri" w:hAnsiTheme="minorHAnsi" w:cstheme="minorHAnsi"/>
          <w:sz w:val="22"/>
          <w:szCs w:val="22"/>
        </w:rPr>
        <w:t>ith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si</w:t>
      </w:r>
      <w:r w:rsidRPr="006423AB">
        <w:rPr>
          <w:rFonts w:asciiTheme="minorHAnsi" w:eastAsia="Calibri" w:hAnsiTheme="minorHAnsi" w:cstheme="minorHAnsi"/>
          <w:spacing w:val="-1"/>
          <w:sz w:val="22"/>
          <w:szCs w:val="22"/>
        </w:rPr>
        <w:t>g</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sta</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ar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sta</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lis</w:t>
      </w:r>
      <w:r w:rsidRPr="006423AB">
        <w:rPr>
          <w:rFonts w:asciiTheme="minorHAnsi" w:eastAsia="Calibri" w:hAnsiTheme="minorHAnsi" w:cstheme="minorHAnsi"/>
          <w:spacing w:val="-1"/>
          <w:sz w:val="22"/>
          <w:szCs w:val="22"/>
        </w:rPr>
        <w:t>hm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f</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ce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x</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ctat</w:t>
      </w:r>
      <w:r w:rsidRPr="006423AB">
        <w:rPr>
          <w:rFonts w:asciiTheme="minorHAnsi" w:eastAsia="Calibri" w:hAnsiTheme="minorHAnsi" w:cstheme="minorHAnsi"/>
          <w:spacing w:val="-3"/>
          <w:sz w:val="22"/>
          <w:szCs w:val="22"/>
        </w:rPr>
        <w:t>i</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r</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st</w:t>
      </w:r>
      <w:r w:rsidRPr="006423AB">
        <w:rPr>
          <w:rFonts w:asciiTheme="minorHAnsi" w:eastAsia="Calibri" w:hAnsiTheme="minorHAnsi" w:cstheme="minorHAnsi"/>
          <w:spacing w:val="-1"/>
          <w:sz w:val="22"/>
          <w:szCs w:val="22"/>
        </w:rPr>
        <w:t>ud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2"/>
          <w:sz w:val="22"/>
          <w:szCs w:val="22"/>
        </w:rPr>
        <w:t>s</w:t>
      </w:r>
      <w:r w:rsidRPr="006423AB">
        <w:rPr>
          <w:rFonts w:asciiTheme="minorHAnsi" w:eastAsia="Calibri" w:hAnsiTheme="minorHAnsi" w:cstheme="minorHAnsi"/>
          <w:sz w:val="22"/>
          <w:szCs w:val="22"/>
        </w:rPr>
        <w:t>.</w:t>
      </w:r>
    </w:p>
    <w:p w14:paraId="15E76122" w14:textId="4B0ECC20"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8832" behindDoc="0" locked="0" layoutInCell="1" allowOverlap="1" wp14:anchorId="11B9B867" wp14:editId="7FF575D7">
            <wp:simplePos x="0" y="0"/>
            <wp:positionH relativeFrom="column">
              <wp:posOffset>0</wp:posOffset>
            </wp:positionH>
            <wp:positionV relativeFrom="paragraph">
              <wp:posOffset>-4359275</wp:posOffset>
            </wp:positionV>
            <wp:extent cx="5943600" cy="4457700"/>
            <wp:effectExtent l="0" t="0" r="0" b="0"/>
            <wp:wrapSquare wrapText="bothSides"/>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8860A2D"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au</w:t>
      </w:r>
      <w:r w:rsidRPr="006423AB">
        <w:rPr>
          <w:rFonts w:asciiTheme="minorHAnsi" w:eastAsia="Calibri" w:hAnsiTheme="minorHAnsi" w:cstheme="minorHAnsi"/>
          <w:i/>
          <w:sz w:val="22"/>
          <w:szCs w:val="22"/>
        </w:rPr>
        <w:t>se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9277ECE" w14:textId="763C9302" w:rsidR="003A0E09" w:rsidRPr="006423AB" w:rsidRDefault="00F415F7" w:rsidP="00F415F7">
      <w:pPr>
        <w:spacing w:before="3" w:line="16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69856" behindDoc="0" locked="0" layoutInCell="1" allowOverlap="1" wp14:anchorId="14FECA12" wp14:editId="256A333E">
            <wp:simplePos x="0" y="0"/>
            <wp:positionH relativeFrom="column">
              <wp:posOffset>0</wp:posOffset>
            </wp:positionH>
            <wp:positionV relativeFrom="paragraph">
              <wp:posOffset>-4369435</wp:posOffset>
            </wp:positionV>
            <wp:extent cx="5943600" cy="4457700"/>
            <wp:effectExtent l="0" t="0" r="0" b="0"/>
            <wp:wrapSquare wrapText="bothSides"/>
            <wp:docPr id="2278" name="Picture 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B389D78" w14:textId="6571D45D"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24D358E5" w14:textId="6565C23D" w:rsidR="003A0E09" w:rsidRPr="006423AB" w:rsidRDefault="00F415F7" w:rsidP="00F415F7">
      <w:pPr>
        <w:spacing w:before="12" w:line="26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0880" behindDoc="0" locked="0" layoutInCell="1" allowOverlap="1" wp14:anchorId="0BD9814B" wp14:editId="1BA054DF">
            <wp:simplePos x="0" y="0"/>
            <wp:positionH relativeFrom="column">
              <wp:posOffset>0</wp:posOffset>
            </wp:positionH>
            <wp:positionV relativeFrom="paragraph">
              <wp:posOffset>-4316730</wp:posOffset>
            </wp:positionV>
            <wp:extent cx="5943600" cy="4457700"/>
            <wp:effectExtent l="0" t="0" r="0" b="0"/>
            <wp:wrapSquare wrapText="bothSides"/>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B06134B"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ende</w:t>
      </w:r>
      <w:r w:rsidRPr="006423AB">
        <w:rPr>
          <w:rFonts w:asciiTheme="minorHAnsi" w:eastAsia="Calibri" w:hAnsiTheme="minorHAnsi" w:cstheme="minorHAnsi"/>
          <w:i/>
          <w:sz w:val="22"/>
          <w:szCs w:val="22"/>
        </w:rPr>
        <w:t>d</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k</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31F16BD" w14:textId="0AD6CEEA" w:rsidR="003A0E09" w:rsidRPr="006423AB" w:rsidRDefault="00F415F7" w:rsidP="00F415F7">
      <w:pPr>
        <w:spacing w:before="2" w:line="18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1904" behindDoc="0" locked="0" layoutInCell="1" allowOverlap="1" wp14:anchorId="6DCCA9C4" wp14:editId="4189AC3F">
            <wp:simplePos x="0" y="0"/>
            <wp:positionH relativeFrom="column">
              <wp:posOffset>0</wp:posOffset>
            </wp:positionH>
            <wp:positionV relativeFrom="paragraph">
              <wp:posOffset>-4369435</wp:posOffset>
            </wp:positionV>
            <wp:extent cx="5943600" cy="4457700"/>
            <wp:effectExtent l="0" t="0" r="0" b="0"/>
            <wp:wrapSquare wrapText="bothSides"/>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AB8191E" w14:textId="77777777" w:rsidR="003A0E09" w:rsidRPr="006423AB" w:rsidRDefault="003A0E09" w:rsidP="00F415F7">
      <w:pPr>
        <w:spacing w:line="200" w:lineRule="exact"/>
        <w:rPr>
          <w:rFonts w:asciiTheme="minorHAnsi" w:hAnsiTheme="minorHAnsi" w:cstheme="minorHAnsi"/>
          <w:sz w:val="22"/>
          <w:szCs w:val="22"/>
        </w:rPr>
      </w:pPr>
    </w:p>
    <w:p w14:paraId="73A8602C" w14:textId="77777777" w:rsidR="003A0E09" w:rsidRPr="006423AB" w:rsidRDefault="003A0E09" w:rsidP="00F415F7">
      <w:pPr>
        <w:spacing w:line="200" w:lineRule="exact"/>
        <w:rPr>
          <w:rFonts w:asciiTheme="minorHAnsi" w:hAnsiTheme="minorHAnsi" w:cstheme="minorHAnsi"/>
          <w:sz w:val="22"/>
          <w:szCs w:val="22"/>
        </w:rPr>
      </w:pPr>
    </w:p>
    <w:p w14:paraId="1D7E74BE" w14:textId="77777777" w:rsidR="003A0E09" w:rsidRPr="006423AB" w:rsidRDefault="003A0E09" w:rsidP="00F415F7">
      <w:pPr>
        <w:spacing w:line="200" w:lineRule="exact"/>
        <w:rPr>
          <w:rFonts w:asciiTheme="minorHAnsi" w:hAnsiTheme="minorHAnsi" w:cstheme="minorHAnsi"/>
          <w:sz w:val="22"/>
          <w:szCs w:val="22"/>
        </w:rPr>
      </w:pPr>
    </w:p>
    <w:p w14:paraId="17516123" w14:textId="77777777" w:rsidR="003A0E09" w:rsidRPr="006423AB" w:rsidRDefault="003A0E09" w:rsidP="00F415F7">
      <w:pPr>
        <w:spacing w:line="200" w:lineRule="exact"/>
        <w:rPr>
          <w:rFonts w:asciiTheme="minorHAnsi" w:hAnsiTheme="minorHAnsi" w:cstheme="minorHAnsi"/>
          <w:sz w:val="22"/>
          <w:szCs w:val="22"/>
        </w:rPr>
      </w:pPr>
    </w:p>
    <w:p w14:paraId="28083377" w14:textId="77777777" w:rsidR="003A0E09" w:rsidRPr="006423AB" w:rsidRDefault="003A0E09" w:rsidP="00F415F7">
      <w:pPr>
        <w:spacing w:line="200" w:lineRule="exact"/>
        <w:rPr>
          <w:rFonts w:asciiTheme="minorHAnsi" w:hAnsiTheme="minorHAnsi" w:cstheme="minorHAnsi"/>
          <w:sz w:val="22"/>
          <w:szCs w:val="22"/>
        </w:rPr>
      </w:pPr>
    </w:p>
    <w:p w14:paraId="5DAB1519" w14:textId="77777777" w:rsidR="003A0E09" w:rsidRPr="006423AB" w:rsidRDefault="003A0E09" w:rsidP="00F415F7">
      <w:pPr>
        <w:spacing w:line="200" w:lineRule="exact"/>
        <w:rPr>
          <w:rFonts w:asciiTheme="minorHAnsi" w:hAnsiTheme="minorHAnsi" w:cstheme="minorHAnsi"/>
          <w:sz w:val="22"/>
          <w:szCs w:val="22"/>
        </w:rPr>
      </w:pPr>
    </w:p>
    <w:p w14:paraId="6217B444" w14:textId="77777777" w:rsidR="003A0E09" w:rsidRPr="006423AB" w:rsidRDefault="003A0E09" w:rsidP="00F415F7">
      <w:pPr>
        <w:spacing w:line="200" w:lineRule="exact"/>
        <w:rPr>
          <w:rFonts w:asciiTheme="minorHAnsi" w:hAnsiTheme="minorHAnsi" w:cstheme="minorHAnsi"/>
          <w:sz w:val="22"/>
          <w:szCs w:val="22"/>
        </w:rPr>
      </w:pPr>
    </w:p>
    <w:p w14:paraId="426B6F37" w14:textId="77777777" w:rsidR="003A0E09" w:rsidRPr="006423AB" w:rsidRDefault="003A0E09" w:rsidP="00F415F7">
      <w:pPr>
        <w:spacing w:line="200" w:lineRule="exact"/>
        <w:rPr>
          <w:rFonts w:asciiTheme="minorHAnsi" w:hAnsiTheme="minorHAnsi" w:cstheme="minorHAnsi"/>
          <w:sz w:val="22"/>
          <w:szCs w:val="22"/>
        </w:rPr>
      </w:pPr>
    </w:p>
    <w:p w14:paraId="2E967B01" w14:textId="166F05E0"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1016C8E4" w14:textId="7D3FCA82"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2928" behindDoc="0" locked="0" layoutInCell="1" allowOverlap="1" wp14:anchorId="1348D1BE" wp14:editId="00B039A7">
            <wp:simplePos x="0" y="0"/>
            <wp:positionH relativeFrom="column">
              <wp:posOffset>0</wp:posOffset>
            </wp:positionH>
            <wp:positionV relativeFrom="paragraph">
              <wp:posOffset>-4359275</wp:posOffset>
            </wp:positionV>
            <wp:extent cx="5943600" cy="4457700"/>
            <wp:effectExtent l="0" t="0" r="0" b="0"/>
            <wp:wrapSquare wrapText="bothSides"/>
            <wp:docPr id="2281" name="Picture 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667D272" w14:textId="0D7FB2F4"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clea</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w w:val="99"/>
          <w:sz w:val="22"/>
          <w:szCs w:val="22"/>
        </w:rPr>
        <w:t>p</w:t>
      </w:r>
      <w:r w:rsidRPr="006423AB">
        <w:rPr>
          <w:rFonts w:asciiTheme="minorHAnsi" w:eastAsia="Calibri" w:hAnsiTheme="minorHAnsi" w:cstheme="minorHAnsi"/>
          <w:spacing w:val="-4"/>
          <w:w w:val="99"/>
          <w:sz w:val="22"/>
          <w:szCs w:val="22"/>
        </w:rPr>
        <w:t>r</w:t>
      </w:r>
      <w:r w:rsidRPr="006423AB">
        <w:rPr>
          <w:rFonts w:asciiTheme="minorHAnsi" w:eastAsia="Calibri" w:hAnsiTheme="minorHAnsi" w:cstheme="minorHAnsi"/>
          <w:w w:val="99"/>
          <w:sz w:val="22"/>
          <w:szCs w:val="22"/>
        </w:rPr>
        <w:t>o</w:t>
      </w:r>
      <w:r w:rsidRPr="006423AB">
        <w:rPr>
          <w:rFonts w:asciiTheme="minorHAnsi" w:eastAsia="Calibri" w:hAnsiTheme="minorHAnsi" w:cstheme="minorHAnsi"/>
          <w:spacing w:val="1"/>
          <w:w w:val="99"/>
          <w:sz w:val="22"/>
          <w:szCs w:val="22"/>
        </w:rPr>
        <w:t>vide</w:t>
      </w:r>
      <w:r w:rsidRPr="006423AB">
        <w:rPr>
          <w:rFonts w:asciiTheme="minorHAnsi" w:eastAsia="Calibri" w:hAnsiTheme="minorHAnsi" w:cstheme="minorHAnsi"/>
          <w:w w:val="99"/>
          <w:sz w:val="22"/>
          <w:szCs w:val="22"/>
        </w:rPr>
        <w:t>s</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w w:val="99"/>
          <w:sz w:val="22"/>
          <w:szCs w:val="22"/>
        </w:rPr>
        <w:t>a</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clea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dee</w:t>
      </w:r>
      <w:r w:rsidRPr="006423AB">
        <w:rPr>
          <w:rFonts w:asciiTheme="minorHAnsi" w:eastAsia="Calibri" w:hAnsiTheme="minorHAnsi" w:cstheme="minorHAnsi"/>
          <w:sz w:val="22"/>
          <w:szCs w:val="22"/>
        </w:rPr>
        <w:t>p</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innin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iall</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00CB2E95"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accu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acqui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abili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780115CF"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32"/>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ben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livin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enc</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buildin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Sch</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ric</w:t>
      </w:r>
      <w:r w:rsidRPr="006423AB">
        <w:rPr>
          <w:rFonts w:asciiTheme="minorHAnsi" w:eastAsia="Calibri" w:hAnsiTheme="minorHAnsi" w:cstheme="minorHAnsi"/>
          <w:sz w:val="22"/>
          <w:szCs w:val="22"/>
        </w:rPr>
        <w:t>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p>
    <w:p w14:paraId="05780BBC" w14:textId="674E8B0A" w:rsidR="003A0E09" w:rsidRPr="006423AB" w:rsidRDefault="00F415F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3952" behindDoc="0" locked="0" layoutInCell="1" allowOverlap="1" wp14:anchorId="4B38F6F8" wp14:editId="679F8FF7">
            <wp:simplePos x="0" y="0"/>
            <wp:positionH relativeFrom="column">
              <wp:posOffset>0</wp:posOffset>
            </wp:positionH>
            <wp:positionV relativeFrom="paragraph">
              <wp:posOffset>-4359275</wp:posOffset>
            </wp:positionV>
            <wp:extent cx="5943600" cy="4457700"/>
            <wp:effectExtent l="0" t="0" r="0" b="0"/>
            <wp:wrapSquare wrapText="bothSides"/>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966CF2F" w14:textId="65F892F0"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lid</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p</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31"/>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31"/>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33"/>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ance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00EE1A97" w:rsidRPr="006423AB">
        <w:rPr>
          <w:rFonts w:asciiTheme="minorHAnsi" w:eastAsia="Calibri" w:hAnsiTheme="minorHAnsi" w:cstheme="minorHAnsi"/>
          <w:spacing w:val="1"/>
          <w:sz w:val="22"/>
          <w:szCs w:val="22"/>
        </w:rPr>
        <w:t>crucial</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illu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clearl</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cep</w:t>
      </w:r>
      <w:r w:rsidRPr="006423AB">
        <w:rPr>
          <w:rFonts w:asciiTheme="minorHAnsi" w:eastAsia="Calibri" w:hAnsiTheme="minorHAnsi" w:cstheme="minorHAnsi"/>
          <w:sz w:val="22"/>
          <w:szCs w:val="22"/>
        </w:rPr>
        <w:t>t.</w:t>
      </w:r>
    </w:p>
    <w:p w14:paraId="69D9AC51" w14:textId="6337C2B7" w:rsidR="003A0E09" w:rsidRPr="006423AB" w:rsidRDefault="00CC1B0C"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4976" behindDoc="0" locked="0" layoutInCell="1" allowOverlap="1" wp14:anchorId="6D35E242" wp14:editId="521E6AE0">
            <wp:simplePos x="0" y="0"/>
            <wp:positionH relativeFrom="column">
              <wp:posOffset>0</wp:posOffset>
            </wp:positionH>
            <wp:positionV relativeFrom="paragraph">
              <wp:posOffset>-4359275</wp:posOffset>
            </wp:positionV>
            <wp:extent cx="5943600" cy="4457700"/>
            <wp:effectExtent l="0" t="0" r="0" b="0"/>
            <wp:wrapSquare wrapText="bothSides"/>
            <wp:docPr id="2283" name="Picture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F2C59E3" w14:textId="6109219F"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xplici</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5"/>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underl</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nece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idea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lvin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ble</w:t>
      </w:r>
      <w:r w:rsidRPr="006423AB">
        <w:rPr>
          <w:rFonts w:asciiTheme="minorHAnsi" w:eastAsia="Calibri" w:hAnsiTheme="minorHAnsi" w:cstheme="minorHAnsi"/>
          <w:spacing w:val="-1"/>
          <w:sz w:val="22"/>
          <w:szCs w:val="22"/>
        </w:rPr>
        <w:t>ms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un</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006F4EC5"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include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ell</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31"/>
          <w:sz w:val="22"/>
          <w:szCs w:val="22"/>
        </w:rPr>
        <w:t>P</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add</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Qua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decidin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142FF2C9" w14:textId="1FEEB55D" w:rsidR="003A0E09" w:rsidRPr="006423AB" w:rsidRDefault="00CC1B0C"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6000" behindDoc="0" locked="0" layoutInCell="1" allowOverlap="1" wp14:anchorId="23B066F6" wp14:editId="5F288789">
            <wp:simplePos x="0" y="0"/>
            <wp:positionH relativeFrom="column">
              <wp:posOffset>0</wp:posOffset>
            </wp:positionH>
            <wp:positionV relativeFrom="paragraph">
              <wp:posOffset>-4359275</wp:posOffset>
            </wp:positionV>
            <wp:extent cx="5943600" cy="4457700"/>
            <wp:effectExtent l="0" t="0" r="0" b="0"/>
            <wp:wrapSquare wrapText="bothSides"/>
            <wp:docPr id="2284" name="Picture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E81CEDB"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p</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icle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een</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include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clari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und</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bel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6AD0209D" w14:textId="6C4615A2" w:rsidR="003A0E09" w:rsidRPr="006423AB" w:rsidRDefault="00571981" w:rsidP="00F415F7">
      <w:pPr>
        <w:spacing w:before="10" w:line="2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7024" behindDoc="0" locked="0" layoutInCell="1" allowOverlap="1" wp14:anchorId="57B8E13C" wp14:editId="31E3DF2D">
            <wp:simplePos x="0" y="0"/>
            <wp:positionH relativeFrom="column">
              <wp:posOffset>0</wp:posOffset>
            </wp:positionH>
            <wp:positionV relativeFrom="paragraph">
              <wp:posOffset>-4337685</wp:posOffset>
            </wp:positionV>
            <wp:extent cx="5943600" cy="4457700"/>
            <wp:effectExtent l="0" t="0" r="0" b="0"/>
            <wp:wrapSquare wrapText="bothSides"/>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BDEB6C7" w14:textId="77303FFD"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apar</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ciplina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idea</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iall</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bull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S1</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bull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li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A16DC1E"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xperience</w:t>
      </w:r>
      <w:r w:rsidRPr="006423AB">
        <w:rPr>
          <w:rFonts w:asciiTheme="minorHAnsi" w:eastAsia="Calibri" w:hAnsiTheme="minorHAnsi" w:cstheme="minorHAnsi"/>
          <w:sz w:val="22"/>
          <w:szCs w:val="22"/>
        </w:rPr>
        <w:t>s</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bull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li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5861CC7" w14:textId="11CBA961" w:rsidR="003A0E09" w:rsidRPr="006423AB" w:rsidRDefault="0019364B"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8048" behindDoc="0" locked="0" layoutInCell="1" allowOverlap="1" wp14:anchorId="4D2DAB01" wp14:editId="7912F4F2">
            <wp:simplePos x="0" y="0"/>
            <wp:positionH relativeFrom="column">
              <wp:posOffset>0</wp:posOffset>
            </wp:positionH>
            <wp:positionV relativeFrom="paragraph">
              <wp:posOffset>-4359275</wp:posOffset>
            </wp:positionV>
            <wp:extent cx="5943600" cy="4457700"/>
            <wp:effectExtent l="0" t="0" r="0" b="0"/>
            <wp:wrapSquare wrapText="bothSides"/>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E186775" w14:textId="72E1984A"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apar</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ineerin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iall</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bull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S1</w:t>
      </w:r>
      <w:r w:rsidRPr="006423AB">
        <w:rPr>
          <w:rFonts w:asciiTheme="minorHAnsi" w:eastAsia="Calibri" w:hAnsiTheme="minorHAnsi" w:cstheme="minorHAnsi"/>
          <w:spacing w:val="2"/>
          <w:sz w:val="22"/>
          <w:szCs w:val="22"/>
        </w:rPr>
        <w: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a</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w:t>
      </w:r>
      <w:r w:rsidRPr="006423AB">
        <w:rPr>
          <w:rFonts w:asciiTheme="minorHAnsi" w:eastAsia="Calibri" w:hAnsiTheme="minorHAnsi" w:cstheme="minorHAnsi"/>
          <w:spacing w:val="1"/>
          <w:sz w:val="22"/>
          <w:szCs w:val="22"/>
        </w:rPr>
        <w:t>erin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bull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li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945C386"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xperience</w:t>
      </w:r>
      <w:r w:rsidRPr="006423AB">
        <w:rPr>
          <w:rFonts w:asciiTheme="minorHAnsi" w:eastAsia="Calibri" w:hAnsiTheme="minorHAnsi" w:cstheme="minorHAnsi"/>
          <w:sz w:val="22"/>
          <w:szCs w:val="22"/>
        </w:rPr>
        <w:t>s</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ance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bull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li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9537684" w14:textId="52B01141" w:rsidR="003A0E09" w:rsidRPr="006423AB" w:rsidRDefault="00F5798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79072" behindDoc="0" locked="0" layoutInCell="1" allowOverlap="1" wp14:anchorId="4792DE14" wp14:editId="77C8E283">
            <wp:simplePos x="0" y="0"/>
            <wp:positionH relativeFrom="column">
              <wp:posOffset>0</wp:posOffset>
            </wp:positionH>
            <wp:positionV relativeFrom="paragraph">
              <wp:posOffset>-4359275</wp:posOffset>
            </wp:positionV>
            <wp:extent cx="5943600" cy="4457700"/>
            <wp:effectExtent l="0" t="0" r="0" b="0"/>
            <wp:wrapSquare wrapText="bothSides"/>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16A70D9" w14:textId="70A6B69F"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apar</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iall</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bull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S</w:t>
      </w:r>
      <w:r w:rsidR="00EE1A97" w:rsidRPr="006423AB">
        <w:rPr>
          <w:rFonts w:asciiTheme="minorHAnsi" w:eastAsia="Calibri" w:hAnsiTheme="minorHAnsi" w:cstheme="minorHAnsi"/>
          <w:spacing w:val="1"/>
          <w:sz w:val="22"/>
          <w:szCs w:val="22"/>
        </w:rPr>
        <w:t>1</w:t>
      </w:r>
      <w:r w:rsidR="00EE1A97" w:rsidRPr="006423AB">
        <w:rPr>
          <w:rFonts w:asciiTheme="minorHAnsi" w:eastAsia="Calibri" w:hAnsiTheme="minorHAnsi" w:cstheme="minorHAnsi"/>
          <w:spacing w:val="2"/>
          <w:sz w:val="22"/>
          <w:szCs w:val="22"/>
        </w:rPr>
        <w:t>.</w:t>
      </w:r>
      <w:r w:rsidR="00EE1A97" w:rsidRPr="006423AB">
        <w:rPr>
          <w:rFonts w:asciiTheme="minorHAnsi" w:eastAsia="Calibri" w:hAnsiTheme="minorHAnsi" w:cstheme="minorHAnsi"/>
          <w:spacing w:val="1"/>
          <w:sz w:val="22"/>
          <w:szCs w:val="22"/>
        </w:rPr>
        <w:t>A.</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bull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li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B78271A"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4"/>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cribe</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nnec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Qua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decidin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abili</w:t>
      </w:r>
      <w:r w:rsidRPr="006423AB">
        <w:rPr>
          <w:rFonts w:asciiTheme="minorHAnsi" w:eastAsia="Calibri" w:hAnsiTheme="minorHAnsi" w:cstheme="minorHAnsi"/>
          <w:sz w:val="22"/>
          <w:szCs w:val="22"/>
        </w:rPr>
        <w:t>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bull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li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C405212" w14:textId="1D8CEA97" w:rsidR="003A0E09" w:rsidRPr="006423AB" w:rsidRDefault="00F5798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0096" behindDoc="0" locked="0" layoutInCell="1" allowOverlap="1" wp14:anchorId="4210634B" wp14:editId="63AF8085">
            <wp:simplePos x="0" y="0"/>
            <wp:positionH relativeFrom="column">
              <wp:posOffset>0</wp:posOffset>
            </wp:positionH>
            <wp:positionV relativeFrom="paragraph">
              <wp:posOffset>-4359275</wp:posOffset>
            </wp:positionV>
            <wp:extent cx="5943600" cy="4457700"/>
            <wp:effectExtent l="0" t="0" r="0" b="0"/>
            <wp:wrapSquare wrapText="bothSides"/>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B170684" w14:textId="46F71338"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elec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5"/>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include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me</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ppendice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ciplina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dea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ineerin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p>
    <w:p w14:paraId="1D61DB2F"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0"/>
          <w:sz w:val="22"/>
          <w:szCs w:val="22"/>
        </w:rPr>
        <w:t>W</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k</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ug</w:t>
      </w:r>
      <w:r w:rsidRPr="006423AB">
        <w:rPr>
          <w:rFonts w:asciiTheme="minorHAnsi" w:eastAsia="Calibri" w:hAnsiTheme="minorHAnsi" w:cstheme="minorHAnsi"/>
          <w:i/>
          <w:sz w:val="22"/>
          <w:szCs w:val="22"/>
        </w:rPr>
        <w:t>h</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GSS</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appen</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illu</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rts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ti</w:t>
      </w:r>
      <w:r w:rsidRPr="006423AB">
        <w:rPr>
          <w:rFonts w:asciiTheme="minorHAnsi" w:eastAsia="Calibri" w:hAnsiTheme="minorHAnsi" w:cstheme="minorHAnsi"/>
          <w:i/>
          <w:spacing w:val="3"/>
          <w:sz w:val="22"/>
          <w:szCs w:val="22"/>
        </w:rPr>
        <w:t>f</w:t>
      </w:r>
      <w:r w:rsidRPr="006423AB">
        <w:rPr>
          <w:rFonts w:asciiTheme="minorHAnsi" w:eastAsia="Calibri" w:hAnsiTheme="minorHAnsi" w:cstheme="minorHAnsi"/>
          <w:i/>
          <w:sz w:val="22"/>
          <w:szCs w:val="22"/>
        </w:rPr>
        <w:t>y</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k</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ledge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7DF484A" w14:textId="22A4F263" w:rsidR="003A0E09" w:rsidRPr="006423AB" w:rsidRDefault="000E054D"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1120" behindDoc="0" locked="0" layoutInCell="1" allowOverlap="1" wp14:anchorId="2CF39203" wp14:editId="2EFFC1B1">
            <wp:simplePos x="0" y="0"/>
            <wp:positionH relativeFrom="column">
              <wp:posOffset>0</wp:posOffset>
            </wp:positionH>
            <wp:positionV relativeFrom="paragraph">
              <wp:posOffset>-4359275</wp:posOffset>
            </wp:positionV>
            <wp:extent cx="5943600" cy="4457700"/>
            <wp:effectExtent l="0" t="0" r="0" b="0"/>
            <wp:wrapSquare wrapText="bothSides"/>
            <wp:docPr id="2289" name="Picture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BE508C4"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au</w:t>
      </w:r>
      <w:r w:rsidRPr="006423AB">
        <w:rPr>
          <w:rFonts w:asciiTheme="minorHAnsi" w:eastAsia="Calibri" w:hAnsiTheme="minorHAnsi" w:cstheme="minorHAnsi"/>
          <w:i/>
          <w:sz w:val="22"/>
          <w:szCs w:val="22"/>
        </w:rPr>
        <w:t>se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69D1714D" w14:textId="58271A01" w:rsidR="00FE48C2" w:rsidRPr="006423AB" w:rsidRDefault="00FE48C2" w:rsidP="00F415F7">
      <w:pPr>
        <w:spacing w:before="45"/>
        <w:jc w:val="center"/>
        <w:rPr>
          <w:rFonts w:asciiTheme="minorHAnsi" w:eastAsia="Calibri" w:hAnsiTheme="minorHAnsi" w:cstheme="minorHAnsi"/>
          <w:color w:val="898989"/>
          <w:w w:val="105"/>
          <w:sz w:val="22"/>
          <w:szCs w:val="22"/>
        </w:rPr>
      </w:pPr>
      <w:r w:rsidRPr="006423AB">
        <w:rPr>
          <w:rFonts w:asciiTheme="minorHAnsi" w:eastAsia="Calibri" w:hAnsiTheme="minorHAnsi" w:cstheme="minorHAnsi"/>
          <w:noProof/>
          <w:color w:val="898989"/>
          <w:w w:val="105"/>
          <w:sz w:val="22"/>
          <w:szCs w:val="22"/>
        </w:rPr>
        <w:lastRenderedPageBreak/>
        <w:drawing>
          <wp:inline distT="0" distB="0" distL="0" distR="0" wp14:anchorId="6F1D9052" wp14:editId="5963A97C">
            <wp:extent cx="5943600" cy="4457700"/>
            <wp:effectExtent l="0" t="0" r="0" b="0"/>
            <wp:docPr id="2290" name="Picture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4457700"/>
                    </a:xfrm>
                    <a:prstGeom prst="rect">
                      <a:avLst/>
                    </a:prstGeom>
                  </pic:spPr>
                </pic:pic>
              </a:graphicData>
            </a:graphic>
          </wp:inline>
        </w:drawing>
      </w:r>
    </w:p>
    <w:p w14:paraId="1BDFBBEB" w14:textId="77777777" w:rsidR="00FE48C2" w:rsidRPr="006423AB" w:rsidRDefault="00FE48C2" w:rsidP="00F415F7">
      <w:pPr>
        <w:spacing w:before="45"/>
        <w:jc w:val="center"/>
        <w:rPr>
          <w:rFonts w:asciiTheme="minorHAnsi" w:eastAsia="Calibri" w:hAnsiTheme="minorHAnsi" w:cstheme="minorHAnsi"/>
          <w:color w:val="898989"/>
          <w:w w:val="105"/>
          <w:sz w:val="22"/>
          <w:szCs w:val="22"/>
        </w:rPr>
      </w:pPr>
    </w:p>
    <w:p w14:paraId="2EB6783C" w14:textId="77777777" w:rsidR="00FE48C2" w:rsidRPr="006423AB" w:rsidRDefault="00FE48C2" w:rsidP="00F415F7">
      <w:pPr>
        <w:spacing w:before="45"/>
        <w:jc w:val="center"/>
        <w:rPr>
          <w:rFonts w:asciiTheme="minorHAnsi" w:eastAsia="Calibri" w:hAnsiTheme="minorHAnsi" w:cstheme="minorHAnsi"/>
          <w:color w:val="898989"/>
          <w:w w:val="105"/>
          <w:sz w:val="22"/>
          <w:szCs w:val="22"/>
        </w:rPr>
      </w:pPr>
    </w:p>
    <w:p w14:paraId="1BC392EC" w14:textId="77777777" w:rsidR="00FE48C2" w:rsidRPr="006423AB" w:rsidRDefault="00FE48C2" w:rsidP="00F415F7">
      <w:pPr>
        <w:spacing w:before="45"/>
        <w:jc w:val="center"/>
        <w:rPr>
          <w:rFonts w:asciiTheme="minorHAnsi" w:eastAsia="Calibri" w:hAnsiTheme="minorHAnsi" w:cstheme="minorHAnsi"/>
          <w:color w:val="898989"/>
          <w:w w:val="105"/>
          <w:sz w:val="22"/>
          <w:szCs w:val="22"/>
        </w:rPr>
      </w:pPr>
    </w:p>
    <w:p w14:paraId="40484029" w14:textId="77777777" w:rsidR="00FE48C2" w:rsidRPr="006423AB" w:rsidRDefault="00FE48C2" w:rsidP="00F415F7">
      <w:pPr>
        <w:spacing w:before="45"/>
        <w:jc w:val="center"/>
        <w:rPr>
          <w:rFonts w:asciiTheme="minorHAnsi" w:eastAsia="Calibri" w:hAnsiTheme="minorHAnsi" w:cstheme="minorHAnsi"/>
          <w:color w:val="898989"/>
          <w:w w:val="105"/>
          <w:sz w:val="22"/>
          <w:szCs w:val="22"/>
        </w:rPr>
      </w:pPr>
    </w:p>
    <w:p w14:paraId="54D9EBA8" w14:textId="77777777" w:rsidR="00FE48C2" w:rsidRPr="006423AB" w:rsidRDefault="00FE48C2" w:rsidP="00F415F7">
      <w:pPr>
        <w:spacing w:before="45"/>
        <w:jc w:val="center"/>
        <w:rPr>
          <w:rFonts w:asciiTheme="minorHAnsi" w:eastAsia="Calibri" w:hAnsiTheme="minorHAnsi" w:cstheme="minorHAnsi"/>
          <w:color w:val="898989"/>
          <w:w w:val="105"/>
          <w:sz w:val="22"/>
          <w:szCs w:val="22"/>
        </w:rPr>
      </w:pPr>
    </w:p>
    <w:p w14:paraId="44BB27D9" w14:textId="2ED24CD2" w:rsidR="00FE48C2" w:rsidRPr="006423AB" w:rsidRDefault="00FE48C2" w:rsidP="00F415F7">
      <w:pPr>
        <w:spacing w:before="45"/>
        <w:jc w:val="center"/>
        <w:rPr>
          <w:rFonts w:asciiTheme="minorHAnsi" w:eastAsia="Calibri" w:hAnsiTheme="minorHAnsi" w:cstheme="minorHAnsi"/>
          <w:sz w:val="22"/>
          <w:szCs w:val="22"/>
        </w:rPr>
        <w:sectPr w:rsidR="00FE48C2" w:rsidRPr="006423AB" w:rsidSect="00F415F7">
          <w:pgSz w:w="12240" w:h="15840"/>
          <w:pgMar w:top="1440" w:right="1440" w:bottom="1440" w:left="1440" w:header="0" w:footer="501" w:gutter="0"/>
          <w:cols w:space="720"/>
        </w:sectPr>
      </w:pPr>
    </w:p>
    <w:p w14:paraId="5E2FE5A4" w14:textId="59305DD3" w:rsidR="003A0E09" w:rsidRPr="006423AB" w:rsidRDefault="00FE48C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2144" behindDoc="0" locked="0" layoutInCell="1" allowOverlap="1" wp14:anchorId="2F8C5C64" wp14:editId="7BD78D75">
            <wp:simplePos x="0" y="0"/>
            <wp:positionH relativeFrom="column">
              <wp:posOffset>0</wp:posOffset>
            </wp:positionH>
            <wp:positionV relativeFrom="paragraph">
              <wp:posOffset>-4359275</wp:posOffset>
            </wp:positionV>
            <wp:extent cx="5943600" cy="4457700"/>
            <wp:effectExtent l="0" t="0" r="0" b="0"/>
            <wp:wrapSquare wrapText="bothSides"/>
            <wp:docPr id="2291" name="Picture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E89BBB6"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42"/>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0"/>
          <w:sz w:val="22"/>
          <w:szCs w:val="22"/>
        </w:rPr>
        <w:t>k</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idea</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6310B1AC" w14:textId="1BC383C9" w:rsidR="003A0E09" w:rsidRPr="006423AB" w:rsidRDefault="0082171E"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3168" behindDoc="0" locked="0" layoutInCell="1" allowOverlap="1" wp14:anchorId="36A364DA" wp14:editId="2D526254">
            <wp:simplePos x="0" y="0"/>
            <wp:positionH relativeFrom="column">
              <wp:posOffset>0</wp:posOffset>
            </wp:positionH>
            <wp:positionV relativeFrom="paragraph">
              <wp:posOffset>-4359275</wp:posOffset>
            </wp:positionV>
            <wp:extent cx="5943600" cy="4457700"/>
            <wp:effectExtent l="0" t="0" r="0" b="0"/>
            <wp:wrapSquare wrapText="bothSides"/>
            <wp:docPr id="2292" name="Picture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7C83124"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F009505" w14:textId="0CB1A4E9" w:rsidR="003A0E09" w:rsidRPr="006423AB" w:rsidRDefault="00B218A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4192" behindDoc="0" locked="0" layoutInCell="1" allowOverlap="1" wp14:anchorId="16102576" wp14:editId="5D376E4C">
            <wp:simplePos x="0" y="0"/>
            <wp:positionH relativeFrom="column">
              <wp:posOffset>0</wp:posOffset>
            </wp:positionH>
            <wp:positionV relativeFrom="paragraph">
              <wp:posOffset>-4359275</wp:posOffset>
            </wp:positionV>
            <wp:extent cx="5943600" cy="4457700"/>
            <wp:effectExtent l="0" t="0" r="0" b="0"/>
            <wp:wrapSquare wrapText="bothSides"/>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461A8AD"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D43A052" w14:textId="52B2AA6E" w:rsidR="003A0E09" w:rsidRPr="006423AB" w:rsidRDefault="005C03DA"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5216" behindDoc="0" locked="0" layoutInCell="1" allowOverlap="1" wp14:anchorId="2B4125AA" wp14:editId="6926BACA">
            <wp:simplePos x="0" y="0"/>
            <wp:positionH relativeFrom="column">
              <wp:posOffset>0</wp:posOffset>
            </wp:positionH>
            <wp:positionV relativeFrom="paragraph">
              <wp:posOffset>-4359275</wp:posOffset>
            </wp:positionV>
            <wp:extent cx="5943600" cy="4457700"/>
            <wp:effectExtent l="0" t="0" r="0" b="0"/>
            <wp:wrapSquare wrapText="bothSides"/>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66A40EE"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Con</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inu</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p>
    <w:p w14:paraId="13B91CFD" w14:textId="4DCAB65B" w:rsidR="003A0E09" w:rsidRPr="006423AB" w:rsidRDefault="005C03DA"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6240" behindDoc="0" locked="0" layoutInCell="1" allowOverlap="1" wp14:anchorId="74C29C18" wp14:editId="7FFC80DD">
            <wp:simplePos x="0" y="0"/>
            <wp:positionH relativeFrom="column">
              <wp:posOffset>0</wp:posOffset>
            </wp:positionH>
            <wp:positionV relativeFrom="paragraph">
              <wp:posOffset>-4359275</wp:posOffset>
            </wp:positionV>
            <wp:extent cx="5943600" cy="4457700"/>
            <wp:effectExtent l="0" t="0" r="0" b="0"/>
            <wp:wrapSquare wrapText="bothSides"/>
            <wp:docPr id="2295" name="Picture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F99C86A"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ty</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0E5AAAD4" w14:textId="2C7DC537" w:rsidR="00DE68AA" w:rsidRPr="006423AB" w:rsidRDefault="00DE68AA" w:rsidP="00F415F7">
      <w:pPr>
        <w:spacing w:before="2"/>
        <w:rPr>
          <w:rFonts w:asciiTheme="minorHAnsi" w:hAnsiTheme="minorHAnsi" w:cstheme="minorHAnsi"/>
          <w:sz w:val="22"/>
          <w:szCs w:val="22"/>
        </w:rPr>
      </w:pPr>
      <w:r w:rsidRPr="006423AB">
        <w:rPr>
          <w:rFonts w:asciiTheme="minorHAnsi" w:hAnsiTheme="minorHAnsi" w:cstheme="minorHAnsi"/>
          <w:noProof/>
          <w:sz w:val="22"/>
          <w:szCs w:val="22"/>
        </w:rPr>
        <w:lastRenderedPageBreak/>
        <w:drawing>
          <wp:inline distT="0" distB="0" distL="0" distR="0" wp14:anchorId="700391BD" wp14:editId="22875647">
            <wp:extent cx="5943600" cy="4457700"/>
            <wp:effectExtent l="0" t="0" r="0" b="0"/>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4457700"/>
                    </a:xfrm>
                    <a:prstGeom prst="rect">
                      <a:avLst/>
                    </a:prstGeom>
                  </pic:spPr>
                </pic:pic>
              </a:graphicData>
            </a:graphic>
          </wp:inline>
        </w:drawing>
      </w:r>
    </w:p>
    <w:p w14:paraId="1E57CAB6" w14:textId="77777777" w:rsidR="00DE68AA" w:rsidRPr="006423AB" w:rsidRDefault="00DE68AA" w:rsidP="00F415F7">
      <w:pPr>
        <w:spacing w:before="2"/>
        <w:rPr>
          <w:rFonts w:asciiTheme="minorHAnsi" w:eastAsia="Calibri" w:hAnsiTheme="minorHAnsi" w:cstheme="minorHAnsi"/>
          <w:i/>
          <w:sz w:val="22"/>
          <w:szCs w:val="22"/>
        </w:rPr>
      </w:pPr>
    </w:p>
    <w:p w14:paraId="63CD7FC4" w14:textId="3C302713"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au</w:t>
      </w:r>
      <w:r w:rsidRPr="006423AB">
        <w:rPr>
          <w:rFonts w:asciiTheme="minorHAnsi" w:eastAsia="Calibri" w:hAnsiTheme="minorHAnsi" w:cstheme="minorHAnsi"/>
          <w:i/>
          <w:sz w:val="22"/>
          <w:szCs w:val="22"/>
        </w:rPr>
        <w:t>se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62E7747" w14:textId="03D21271" w:rsidR="00DE68AA" w:rsidRPr="006423AB" w:rsidRDefault="00A21836" w:rsidP="00F415F7">
      <w:pPr>
        <w:spacing w:before="4" w:line="3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7264" behindDoc="0" locked="0" layoutInCell="1" allowOverlap="1" wp14:anchorId="2D1A2E07" wp14:editId="04D5C19C">
            <wp:simplePos x="0" y="0"/>
            <wp:positionH relativeFrom="column">
              <wp:posOffset>0</wp:posOffset>
            </wp:positionH>
            <wp:positionV relativeFrom="paragraph">
              <wp:posOffset>-4305935</wp:posOffset>
            </wp:positionV>
            <wp:extent cx="5943600" cy="4457700"/>
            <wp:effectExtent l="0" t="0" r="0" b="0"/>
            <wp:wrapSquare wrapText="bothSides"/>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26F63D1" w14:textId="17713559"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ende</w:t>
      </w:r>
      <w:r w:rsidRPr="006423AB">
        <w:rPr>
          <w:rFonts w:asciiTheme="minorHAnsi" w:eastAsia="Calibri" w:hAnsiTheme="minorHAnsi" w:cstheme="minorHAnsi"/>
          <w:i/>
          <w:sz w:val="22"/>
          <w:szCs w:val="22"/>
        </w:rPr>
        <w:t>d</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lun</w:t>
      </w:r>
      <w:r w:rsidRPr="006423AB">
        <w:rPr>
          <w:rFonts w:asciiTheme="minorHAnsi" w:eastAsia="Calibri" w:hAnsiTheme="minorHAnsi" w:cstheme="minorHAnsi"/>
          <w:i/>
          <w:sz w:val="22"/>
          <w:szCs w:val="22"/>
        </w:rPr>
        <w:t>ch</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hi</w:t>
      </w:r>
      <w:r w:rsidRPr="006423AB">
        <w:rPr>
          <w:rFonts w:asciiTheme="minorHAnsi" w:eastAsia="Calibri" w:hAnsiTheme="minorHAnsi" w:cstheme="minorHAnsi"/>
          <w:i/>
          <w:sz w:val="22"/>
          <w:szCs w:val="22"/>
        </w:rPr>
        <w:t>ch</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inu</w:t>
      </w:r>
      <w:r w:rsidRPr="006423AB">
        <w:rPr>
          <w:rFonts w:asciiTheme="minorHAnsi" w:eastAsia="Calibri" w:hAnsiTheme="minorHAnsi" w:cstheme="minorHAnsi"/>
          <w:i/>
          <w:sz w:val="22"/>
          <w:szCs w:val="22"/>
        </w:rPr>
        <w:t>e</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w:t>
      </w:r>
      <w:r w:rsidRPr="006423AB">
        <w:rPr>
          <w:rFonts w:asciiTheme="minorHAnsi" w:eastAsia="Calibri" w:hAnsiTheme="minorHAnsi" w:cstheme="minorHAnsi"/>
          <w:i/>
          <w:spacing w:val="1"/>
          <w:sz w:val="22"/>
          <w:szCs w:val="22"/>
        </w:rPr>
        <w:t>E</w:t>
      </w:r>
      <w:r w:rsidR="00A21836"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833D262" w14:textId="66E72646" w:rsidR="003A0E09" w:rsidRPr="006423AB" w:rsidRDefault="008D265B"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8288" behindDoc="0" locked="0" layoutInCell="1" allowOverlap="1" wp14:anchorId="4CB42F02" wp14:editId="2DF245F0">
            <wp:simplePos x="0" y="0"/>
            <wp:positionH relativeFrom="column">
              <wp:posOffset>0</wp:posOffset>
            </wp:positionH>
            <wp:positionV relativeFrom="paragraph">
              <wp:posOffset>-4359275</wp:posOffset>
            </wp:positionV>
            <wp:extent cx="5943600" cy="4457700"/>
            <wp:effectExtent l="0" t="0" r="0" b="0"/>
            <wp:wrapSquare wrapText="bothSides"/>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B64EABD" w14:textId="77777777" w:rsidR="008D265B" w:rsidRPr="006423AB" w:rsidRDefault="008D265B" w:rsidP="008D265B">
      <w:pPr>
        <w:spacing w:before="45"/>
        <w:rPr>
          <w:rFonts w:asciiTheme="minorHAnsi" w:eastAsia="Calibri" w:hAnsiTheme="minorHAnsi" w:cstheme="minorHAnsi"/>
          <w:sz w:val="22"/>
          <w:szCs w:val="22"/>
        </w:rPr>
      </w:pPr>
    </w:p>
    <w:p w14:paraId="2540AB20" w14:textId="498E3791" w:rsidR="003A0E09" w:rsidRPr="006423AB" w:rsidRDefault="003A0E09" w:rsidP="008D265B">
      <w:pPr>
        <w:spacing w:before="45"/>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5ACAF66A" w14:textId="1B702D75" w:rsidR="003A0E09" w:rsidRPr="006423AB" w:rsidRDefault="00A167F0" w:rsidP="00F415F7">
      <w:pPr>
        <w:spacing w:before="19"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89312" behindDoc="0" locked="0" layoutInCell="1" allowOverlap="1" wp14:anchorId="398C8EFC" wp14:editId="0AB2D64C">
            <wp:simplePos x="0" y="0"/>
            <wp:positionH relativeFrom="column">
              <wp:posOffset>0</wp:posOffset>
            </wp:positionH>
            <wp:positionV relativeFrom="paragraph">
              <wp:posOffset>-4348480</wp:posOffset>
            </wp:positionV>
            <wp:extent cx="5943600" cy="4457700"/>
            <wp:effectExtent l="0" t="0" r="0" b="0"/>
            <wp:wrapSquare wrapText="bothSides"/>
            <wp:docPr id="2299" name="Picture 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75C2403"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(4</w:t>
      </w:r>
      <w:r w:rsidRPr="006423AB">
        <w:rPr>
          <w:rFonts w:asciiTheme="minorHAnsi" w:eastAsia="Calibri" w:hAnsiTheme="minorHAnsi" w:cstheme="minorHAnsi"/>
          <w:i/>
          <w:sz w:val="22"/>
          <w:szCs w:val="22"/>
        </w:rPr>
        <w:t>-5</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ain</w:t>
      </w:r>
      <w:r w:rsidRPr="006423AB">
        <w:rPr>
          <w:rFonts w:asciiTheme="minorHAnsi" w:eastAsia="Calibri" w:hAnsiTheme="minorHAnsi" w:cstheme="minorHAnsi"/>
          <w:i/>
          <w:sz w:val="22"/>
          <w:szCs w:val="22"/>
        </w:rPr>
        <w: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l</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be</w:t>
      </w:r>
      <w:r w:rsidRPr="006423AB">
        <w:rPr>
          <w:rFonts w:asciiTheme="minorHAnsi" w:eastAsia="Calibri" w:hAnsiTheme="minorHAnsi" w:cstheme="minorHAnsi"/>
          <w:i/>
          <w:sz w:val="22"/>
          <w:szCs w:val="22"/>
        </w:rPr>
        <w:t>rs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ug</w:t>
      </w:r>
      <w:r w:rsidRPr="006423AB">
        <w:rPr>
          <w:rFonts w:asciiTheme="minorHAnsi" w:eastAsia="Calibri" w:hAnsiTheme="minorHAnsi" w:cstheme="minorHAnsi"/>
          <w:i/>
          <w:sz w:val="22"/>
          <w:szCs w:val="22"/>
        </w:rPr>
        <w:t>h</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w w:val="99"/>
          <w:sz w:val="22"/>
          <w:szCs w:val="22"/>
        </w:rPr>
        <w:t>c</w:t>
      </w:r>
      <w:r w:rsidRPr="006423AB">
        <w:rPr>
          <w:rFonts w:asciiTheme="minorHAnsi" w:eastAsia="Calibri" w:hAnsiTheme="minorHAnsi" w:cstheme="minorHAnsi"/>
          <w:i/>
          <w:spacing w:val="1"/>
          <w:w w:val="99"/>
          <w:sz w:val="22"/>
          <w:szCs w:val="22"/>
        </w:rPr>
        <w:t>u</w:t>
      </w:r>
      <w:r w:rsidRPr="006423AB">
        <w:rPr>
          <w:rFonts w:asciiTheme="minorHAnsi" w:eastAsia="Calibri" w:hAnsiTheme="minorHAnsi" w:cstheme="minorHAnsi"/>
          <w:i/>
          <w:w w:val="99"/>
          <w:sz w:val="22"/>
          <w:szCs w:val="22"/>
        </w:rPr>
        <w:t>rr</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w:t>
      </w:r>
      <w:r w:rsidRPr="006423AB">
        <w:rPr>
          <w:rFonts w:asciiTheme="minorHAnsi" w:eastAsia="Calibri" w:hAnsiTheme="minorHAnsi" w:cstheme="minorHAnsi"/>
          <w:i/>
          <w:spacing w:val="1"/>
          <w:w w:val="99"/>
          <w:sz w:val="22"/>
          <w:szCs w:val="22"/>
        </w:rPr>
        <w:t>ulu</w:t>
      </w:r>
      <w:r w:rsidRPr="006423AB">
        <w:rPr>
          <w:rFonts w:asciiTheme="minorHAnsi" w:eastAsia="Calibri" w:hAnsiTheme="minorHAnsi" w:cstheme="minorHAnsi"/>
          <w:i/>
          <w:spacing w:val="-1"/>
          <w:w w:val="99"/>
          <w:sz w:val="22"/>
          <w:szCs w:val="22"/>
        </w:rPr>
        <w:t>m</w:t>
      </w:r>
      <w:r w:rsidRPr="006423AB">
        <w:rPr>
          <w:rFonts w:asciiTheme="minorHAnsi" w:eastAsia="Calibri" w:hAnsiTheme="minorHAnsi" w:cstheme="minorHAnsi"/>
          <w:i/>
          <w:w w:val="99"/>
          <w:sz w:val="22"/>
          <w:szCs w:val="22"/>
        </w:rPr>
        <w:t>/</w:t>
      </w:r>
      <w:r w:rsidRPr="006423AB">
        <w:rPr>
          <w:rFonts w:asciiTheme="minorHAnsi" w:eastAsia="Calibri" w:hAnsiTheme="minorHAnsi" w:cstheme="minorHAnsi"/>
          <w:i/>
          <w:spacing w:val="1"/>
          <w:w w:val="99"/>
          <w:sz w:val="22"/>
          <w:szCs w:val="22"/>
        </w:rPr>
        <w:t>in</w:t>
      </w:r>
      <w:r w:rsidRPr="006423AB">
        <w:rPr>
          <w:rFonts w:asciiTheme="minorHAnsi" w:eastAsia="Calibri" w:hAnsiTheme="minorHAnsi" w:cstheme="minorHAnsi"/>
          <w:i/>
          <w:spacing w:val="-2"/>
          <w:w w:val="99"/>
          <w:sz w:val="22"/>
          <w:szCs w:val="22"/>
        </w:rPr>
        <w:t>s</w:t>
      </w:r>
      <w:r w:rsidRPr="006423AB">
        <w:rPr>
          <w:rFonts w:asciiTheme="minorHAnsi" w:eastAsia="Calibri" w:hAnsiTheme="minorHAnsi" w:cstheme="minorHAnsi"/>
          <w:i/>
          <w:w w:val="99"/>
          <w:sz w:val="22"/>
          <w:szCs w:val="22"/>
        </w:rPr>
        <w:t>tr</w:t>
      </w:r>
      <w:r w:rsidRPr="006423AB">
        <w:rPr>
          <w:rFonts w:asciiTheme="minorHAnsi" w:eastAsia="Calibri" w:hAnsiTheme="minorHAnsi" w:cstheme="minorHAnsi"/>
          <w:i/>
          <w:spacing w:val="1"/>
          <w:w w:val="99"/>
          <w:sz w:val="22"/>
          <w:szCs w:val="22"/>
        </w:rPr>
        <w:t>u</w:t>
      </w:r>
      <w:r w:rsidRPr="006423AB">
        <w:rPr>
          <w:rFonts w:asciiTheme="minorHAnsi" w:eastAsia="Calibri" w:hAnsiTheme="minorHAnsi" w:cstheme="minorHAnsi"/>
          <w:i/>
          <w:w w:val="99"/>
          <w:sz w:val="22"/>
          <w:szCs w:val="22"/>
        </w:rPr>
        <w:t>ct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spacing w:val="-1"/>
          <w:w w:val="99"/>
          <w:sz w:val="22"/>
          <w:szCs w:val="22"/>
        </w:rPr>
        <w:t>on</w:t>
      </w:r>
      <w:r w:rsidRPr="006423AB">
        <w:rPr>
          <w:rFonts w:asciiTheme="minorHAnsi" w:eastAsia="Calibri" w:hAnsiTheme="minorHAnsi" w:cstheme="minorHAnsi"/>
          <w:i/>
          <w:w w:val="99"/>
          <w:sz w:val="22"/>
          <w:szCs w:val="22"/>
        </w:rPr>
        <w:t>.</w:t>
      </w:r>
      <w:r w:rsidRPr="006423AB">
        <w:rPr>
          <w:rFonts w:asciiTheme="minorHAnsi" w:hAnsiTheme="minorHAnsi" w:cstheme="minorHAnsi"/>
          <w:i/>
          <w:spacing w:val="-9"/>
          <w:w w:val="99"/>
          <w:sz w:val="22"/>
          <w:szCs w:val="22"/>
        </w:rPr>
        <w:t xml:space="preserve"> </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ve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z w:val="22"/>
          <w:szCs w:val="22"/>
        </w:rPr>
        <w:t>P</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rd</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26929AC" w14:textId="6F75B222" w:rsidR="003A0E09" w:rsidRPr="006423AB" w:rsidRDefault="00563CB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0336" behindDoc="0" locked="0" layoutInCell="1" allowOverlap="1" wp14:anchorId="113FB5E5" wp14:editId="69398F5C">
            <wp:simplePos x="0" y="0"/>
            <wp:positionH relativeFrom="column">
              <wp:posOffset>0</wp:posOffset>
            </wp:positionH>
            <wp:positionV relativeFrom="paragraph">
              <wp:posOffset>-4359275</wp:posOffset>
            </wp:positionV>
            <wp:extent cx="5943600" cy="4457700"/>
            <wp:effectExtent l="0" t="0" r="0" b="0"/>
            <wp:wrapSquare wrapText="bothSides"/>
            <wp:docPr id="2300" name="Picture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7708926" w14:textId="77777777" w:rsidR="003A0E09" w:rsidRPr="006423AB" w:rsidRDefault="003A0E09" w:rsidP="00F415F7">
      <w:pPr>
        <w:spacing w:line="200" w:lineRule="exact"/>
        <w:rPr>
          <w:rFonts w:asciiTheme="minorHAnsi" w:hAnsiTheme="minorHAnsi" w:cstheme="minorHAnsi"/>
          <w:sz w:val="22"/>
          <w:szCs w:val="22"/>
        </w:rPr>
      </w:pPr>
    </w:p>
    <w:p w14:paraId="034A2C3C" w14:textId="5DBE1CF6"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46101479" w14:textId="67762429" w:rsidR="003A0E09" w:rsidRPr="006423AB" w:rsidRDefault="00892860"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1360" behindDoc="0" locked="0" layoutInCell="1" allowOverlap="1" wp14:anchorId="3A563880" wp14:editId="76D6EC05">
            <wp:simplePos x="0" y="0"/>
            <wp:positionH relativeFrom="column">
              <wp:posOffset>0</wp:posOffset>
            </wp:positionH>
            <wp:positionV relativeFrom="paragraph">
              <wp:posOffset>-4359275</wp:posOffset>
            </wp:positionV>
            <wp:extent cx="5943600" cy="4457700"/>
            <wp:effectExtent l="0" t="0" r="0" b="0"/>
            <wp:wrapSquare wrapText="bothSides"/>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B54175C" w14:textId="79EFBDFA"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indee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learned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nden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principled</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pul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p>
    <w:p w14:paraId="2D3FC65E" w14:textId="5531C6F5" w:rsidR="003A0E09" w:rsidRPr="006423AB" w:rsidRDefault="00836527" w:rsidP="00A53CC4">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achi</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ccur</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up</w:t>
      </w:r>
      <w:r w:rsidRPr="006423AB">
        <w:rPr>
          <w:rFonts w:asciiTheme="minorHAnsi" w:eastAsia="Calibri" w:hAnsiTheme="minorHAnsi" w:cstheme="minorHAnsi"/>
          <w:sz w:val="22"/>
          <w:szCs w:val="22"/>
        </w:rPr>
        <w:t>on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nece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aril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epli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acce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ibl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xperienc</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cenari</w:t>
      </w:r>
      <w:r w:rsidRPr="006423AB">
        <w:rPr>
          <w:rFonts w:asciiTheme="minorHAnsi" w:eastAsia="Calibri" w:hAnsiTheme="minorHAnsi" w:cstheme="minorHAnsi"/>
          <w:sz w:val="22"/>
          <w:szCs w:val="22"/>
        </w:rPr>
        <w:t>o.</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rld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00A53CC4"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inee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ilarl</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00D35D6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inee</w:t>
      </w:r>
      <w:r w:rsidRPr="006423AB">
        <w:rPr>
          <w:rFonts w:asciiTheme="minorHAnsi" w:eastAsia="Calibri" w:hAnsiTheme="minorHAnsi" w:cstheme="minorHAnsi"/>
          <w:sz w:val="22"/>
          <w:szCs w:val="22"/>
        </w:rPr>
        <w:t>r</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00D35D61"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ble</w:t>
      </w:r>
      <w:r w:rsidRPr="006423AB">
        <w:rPr>
          <w:rFonts w:asciiTheme="minorHAnsi" w:eastAsia="Calibri" w:hAnsiTheme="minorHAnsi" w:cstheme="minorHAnsi"/>
          <w:sz w:val="22"/>
          <w:szCs w:val="22"/>
        </w:rPr>
        <w:t>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p>
    <w:p w14:paraId="130163F6" w14:textId="7E58CD5A"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0"/>
          <w:sz w:val="22"/>
          <w:szCs w:val="22"/>
        </w:rPr>
        <w:lastRenderedPageBreak/>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ilia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ap</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erp</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a</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ap</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babl</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ell</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bein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learne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iliari</w:t>
      </w:r>
      <w:r w:rsidRPr="006423AB">
        <w:rPr>
          <w:rFonts w:asciiTheme="minorHAnsi" w:eastAsia="Calibri" w:hAnsiTheme="minorHAnsi" w:cstheme="minorHAnsi"/>
          <w:sz w:val="22"/>
          <w:szCs w:val="22"/>
        </w:rPr>
        <w:t>ty</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bein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phi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w w:val="99"/>
          <w:sz w:val="22"/>
          <w:szCs w:val="22"/>
        </w:rPr>
        <w:t>t</w:t>
      </w:r>
      <w:r w:rsidRPr="006423AB">
        <w:rPr>
          <w:rFonts w:asciiTheme="minorHAnsi" w:eastAsia="Calibri" w:hAnsiTheme="minorHAnsi" w:cstheme="minorHAnsi"/>
          <w:spacing w:val="1"/>
          <w:w w:val="99"/>
          <w:sz w:val="22"/>
          <w:szCs w:val="22"/>
        </w:rPr>
        <w:t>hi</w:t>
      </w:r>
      <w:r w:rsidRPr="006423AB">
        <w:rPr>
          <w:rFonts w:asciiTheme="minorHAnsi" w:eastAsia="Calibri" w:hAnsiTheme="minorHAnsi" w:cstheme="minorHAnsi"/>
          <w:w w:val="99"/>
          <w:sz w:val="22"/>
          <w:szCs w:val="22"/>
        </w:rPr>
        <w:t>s</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w w:val="99"/>
          <w:sz w:val="22"/>
          <w:szCs w:val="22"/>
        </w:rPr>
        <w:t>n</w:t>
      </w:r>
      <w:r w:rsidRPr="006423AB">
        <w:rPr>
          <w:rFonts w:asciiTheme="minorHAnsi" w:eastAsia="Calibri" w:hAnsiTheme="minorHAnsi" w:cstheme="minorHAnsi"/>
          <w:spacing w:val="-2"/>
          <w:w w:val="99"/>
          <w:sz w:val="22"/>
          <w:szCs w:val="22"/>
        </w:rPr>
        <w:t>e</w:t>
      </w:r>
      <w:r w:rsidRPr="006423AB">
        <w:rPr>
          <w:rFonts w:asciiTheme="minorHAnsi" w:eastAsia="Calibri" w:hAnsiTheme="minorHAnsi" w:cstheme="minorHAnsi"/>
          <w:w w:val="99"/>
          <w:sz w:val="22"/>
          <w:szCs w:val="22"/>
        </w:rPr>
        <w:t>w</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cenari</w:t>
      </w:r>
      <w:r w:rsidRPr="006423AB">
        <w:rPr>
          <w:rFonts w:asciiTheme="minorHAnsi" w:eastAsia="Calibri" w:hAnsiTheme="minorHAnsi" w:cstheme="minorHAnsi"/>
          <w:sz w:val="22"/>
          <w:szCs w:val="22"/>
        </w:rPr>
        <w:t>o</w:t>
      </w:r>
      <w:r w:rsidR="00D35D61" w:rsidRPr="006423AB">
        <w:rPr>
          <w:rFonts w:asciiTheme="minorHAnsi" w:eastAsia="Calibri" w:hAnsiTheme="minorHAnsi" w:cstheme="minorHAnsi"/>
          <w:sz w:val="22"/>
          <w:szCs w:val="22"/>
        </w:rPr>
        <w:t xml:space="preserve">. </w:t>
      </w:r>
    </w:p>
    <w:p w14:paraId="2A949BFD" w14:textId="7777777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includin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p>
    <w:p w14:paraId="4E13D3A8" w14:textId="77777777" w:rsidR="00A53CC4" w:rsidRPr="006423AB" w:rsidRDefault="00A53CC4" w:rsidP="00F415F7">
      <w:pPr>
        <w:spacing w:line="300" w:lineRule="exact"/>
        <w:rPr>
          <w:rFonts w:asciiTheme="minorHAnsi" w:eastAsia="Calibri" w:hAnsiTheme="minorHAnsi" w:cstheme="minorHAnsi"/>
          <w:sz w:val="22"/>
          <w:szCs w:val="22"/>
        </w:rPr>
      </w:pPr>
    </w:p>
    <w:p w14:paraId="7B006CC2" w14:textId="77777777" w:rsidR="00A53CC4" w:rsidRPr="006423AB" w:rsidRDefault="00A53CC4" w:rsidP="00F415F7">
      <w:pPr>
        <w:spacing w:line="300" w:lineRule="exact"/>
        <w:rPr>
          <w:rFonts w:asciiTheme="minorHAnsi" w:eastAsia="Calibri" w:hAnsiTheme="minorHAnsi" w:cstheme="minorHAnsi"/>
          <w:sz w:val="22"/>
          <w:szCs w:val="22"/>
        </w:rPr>
      </w:pPr>
    </w:p>
    <w:p w14:paraId="376486B8" w14:textId="69ABB30A" w:rsidR="00A53CC4" w:rsidRPr="006423AB" w:rsidRDefault="00A53CC4" w:rsidP="00F415F7">
      <w:pPr>
        <w:spacing w:line="300" w:lineRule="exact"/>
        <w:rPr>
          <w:rFonts w:asciiTheme="minorHAnsi" w:eastAsia="Calibri" w:hAnsiTheme="minorHAnsi" w:cstheme="minorHAnsi"/>
          <w:sz w:val="22"/>
          <w:szCs w:val="22"/>
        </w:rPr>
        <w:sectPr w:rsidR="00A53CC4" w:rsidRPr="006423AB" w:rsidSect="00F415F7">
          <w:pgSz w:w="12240" w:h="15840"/>
          <w:pgMar w:top="1440" w:right="1440" w:bottom="1440" w:left="1440" w:header="0" w:footer="501" w:gutter="0"/>
          <w:cols w:space="720"/>
        </w:sectPr>
      </w:pPr>
    </w:p>
    <w:p w14:paraId="0E63E3FE" w14:textId="1F31ECF6" w:rsidR="003A0E09" w:rsidRPr="006423AB" w:rsidRDefault="00294F14"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2384" behindDoc="0" locked="0" layoutInCell="1" allowOverlap="1" wp14:anchorId="595C5755" wp14:editId="612AC732">
            <wp:simplePos x="0" y="0"/>
            <wp:positionH relativeFrom="column">
              <wp:posOffset>0</wp:posOffset>
            </wp:positionH>
            <wp:positionV relativeFrom="paragraph">
              <wp:posOffset>-4359275</wp:posOffset>
            </wp:positionV>
            <wp:extent cx="5943600" cy="4457700"/>
            <wp:effectExtent l="0" t="0" r="0" b="0"/>
            <wp:wrapSquare wrapText="bothSides"/>
            <wp:docPr id="2302" name="Picture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4F7C115" w14:textId="0D5CBD10"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erp</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00FE6C0D" w:rsidRPr="006423AB">
        <w:rPr>
          <w:rFonts w:asciiTheme="minorHAnsi" w:eastAsia="Calibri" w:hAnsiTheme="minorHAnsi" w:cstheme="minorHAnsi"/>
          <w:spacing w:val="1"/>
          <w:sz w:val="22"/>
          <w:szCs w:val="22"/>
        </w:rPr>
        <w:t>is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lea</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alu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p>
    <w:p w14:paraId="7FB7034A"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54"/>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cl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add</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eanin</w:t>
      </w:r>
      <w:r w:rsidRPr="006423AB">
        <w:rPr>
          <w:rFonts w:asciiTheme="minorHAnsi" w:eastAsia="Calibri" w:hAnsiTheme="minorHAnsi" w:cstheme="minorHAnsi"/>
          <w:sz w:val="22"/>
          <w:szCs w:val="22"/>
        </w:rPr>
        <w:t>gf</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erp</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415E77CA" w14:textId="13311CB2" w:rsidR="003A0E09" w:rsidRPr="006423AB" w:rsidRDefault="002A3536"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3408" behindDoc="0" locked="0" layoutInCell="1" allowOverlap="1" wp14:anchorId="5E268326" wp14:editId="5973E5A9">
            <wp:simplePos x="0" y="0"/>
            <wp:positionH relativeFrom="column">
              <wp:posOffset>0</wp:posOffset>
            </wp:positionH>
            <wp:positionV relativeFrom="paragraph">
              <wp:posOffset>-4359275</wp:posOffset>
            </wp:positionV>
            <wp:extent cx="5943600" cy="4457700"/>
            <wp:effectExtent l="0" t="0" r="0" b="0"/>
            <wp:wrapSquare wrapText="bothSides"/>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67B16E0" w14:textId="5BE4D462"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w w:val="99"/>
          <w:sz w:val="22"/>
          <w:szCs w:val="22"/>
        </w:rPr>
        <w:t>w</w:t>
      </w:r>
      <w:r w:rsidRPr="006423AB">
        <w:rPr>
          <w:rFonts w:asciiTheme="minorHAnsi" w:eastAsia="Calibri" w:hAnsiTheme="minorHAnsi" w:cstheme="minorHAnsi"/>
          <w:w w:val="99"/>
          <w:sz w:val="22"/>
          <w:szCs w:val="22"/>
        </w:rPr>
        <w:t>e</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w w:val="99"/>
          <w:sz w:val="22"/>
          <w:szCs w:val="22"/>
        </w:rPr>
        <w:t>h</w:t>
      </w:r>
      <w:r w:rsidRPr="006423AB">
        <w:rPr>
          <w:rFonts w:asciiTheme="minorHAnsi" w:eastAsia="Calibri" w:hAnsiTheme="minorHAnsi" w:cstheme="minorHAnsi"/>
          <w:spacing w:val="-4"/>
          <w:w w:val="99"/>
          <w:sz w:val="22"/>
          <w:szCs w:val="22"/>
        </w:rPr>
        <w:t>a</w:t>
      </w:r>
      <w:r w:rsidRPr="006423AB">
        <w:rPr>
          <w:rFonts w:asciiTheme="minorHAnsi" w:eastAsia="Calibri" w:hAnsiTheme="minorHAnsi" w:cstheme="minorHAnsi"/>
          <w:spacing w:val="-2"/>
          <w:w w:val="99"/>
          <w:sz w:val="22"/>
          <w:szCs w:val="22"/>
        </w:rPr>
        <w:t>v</w:t>
      </w:r>
      <w:r w:rsidRPr="006423AB">
        <w:rPr>
          <w:rFonts w:asciiTheme="minorHAnsi" w:eastAsia="Calibri" w:hAnsiTheme="minorHAnsi" w:cstheme="minorHAnsi"/>
          <w:w w:val="99"/>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iddl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idea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6"/>
          <w:sz w:val="22"/>
          <w:szCs w:val="22"/>
        </w:rPr>
        <w:t>F</w:t>
      </w:r>
      <w:r w:rsidRPr="006423AB">
        <w:rPr>
          <w:rFonts w:asciiTheme="minorHAnsi" w:eastAsia="Calibri" w:hAnsiTheme="minorHAnsi" w:cstheme="minorHAnsi"/>
          <w:spacing w:val="1"/>
          <w:sz w:val="22"/>
          <w:szCs w:val="22"/>
        </w:rPr>
        <w:t>acili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00EC735C" w:rsidRPr="006423AB">
        <w:rPr>
          <w:rFonts w:asciiTheme="minorHAnsi" w:eastAsia="Calibri" w:hAnsiTheme="minorHAnsi" w:cstheme="minorHAnsi"/>
          <w:sz w:val="22"/>
          <w:szCs w:val="22"/>
        </w:rPr>
        <w:t>.</w:t>
      </w:r>
    </w:p>
    <w:p w14:paraId="6B2989F5" w14:textId="77777777" w:rsidR="003A0E09" w:rsidRPr="006423AB" w:rsidRDefault="00836527" w:rsidP="00F415F7">
      <w:pPr>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6"/>
          <w:sz w:val="22"/>
          <w:szCs w:val="22"/>
        </w:rPr>
        <w:t>P</w:t>
      </w:r>
      <w:r w:rsidRPr="006423AB">
        <w:rPr>
          <w:rFonts w:asciiTheme="minorHAnsi" w:eastAsia="Calibri" w:hAnsiTheme="minorHAnsi" w:cstheme="minorHAnsi"/>
          <w:b/>
          <w:spacing w:val="-1"/>
          <w:sz w:val="22"/>
          <w:szCs w:val="22"/>
        </w:rPr>
        <w:t>er</w:t>
      </w:r>
      <w:r w:rsidRPr="006423AB">
        <w:rPr>
          <w:rFonts w:asciiTheme="minorHAnsi" w:eastAsia="Calibri" w:hAnsiTheme="minorHAnsi" w:cstheme="minorHAnsi"/>
          <w:b/>
          <w:spacing w:val="-5"/>
          <w:sz w:val="22"/>
          <w:szCs w:val="22"/>
        </w:rPr>
        <w:t>f</w:t>
      </w:r>
      <w:r w:rsidRPr="006423AB">
        <w:rPr>
          <w:rFonts w:asciiTheme="minorHAnsi" w:eastAsia="Calibri" w:hAnsiTheme="minorHAnsi" w:cstheme="minorHAnsi"/>
          <w:b/>
          <w:sz w:val="22"/>
          <w:szCs w:val="22"/>
        </w:rPr>
        <w:t>o</w:t>
      </w:r>
      <w:r w:rsidRPr="006423AB">
        <w:rPr>
          <w:rFonts w:asciiTheme="minorHAnsi" w:eastAsia="Calibri" w:hAnsiTheme="minorHAnsi" w:cstheme="minorHAnsi"/>
          <w:b/>
          <w:spacing w:val="-1"/>
          <w:sz w:val="22"/>
          <w:szCs w:val="22"/>
        </w:rPr>
        <w:t>r</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nce</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pacing w:val="1"/>
          <w:sz w:val="22"/>
          <w:szCs w:val="22"/>
        </w:rPr>
        <w:t>Ex</w:t>
      </w:r>
      <w:r w:rsidRPr="006423AB">
        <w:rPr>
          <w:rFonts w:asciiTheme="minorHAnsi" w:eastAsia="Calibri" w:hAnsiTheme="minorHAnsi" w:cstheme="minorHAnsi"/>
          <w:b/>
          <w:sz w:val="22"/>
          <w:szCs w:val="22"/>
        </w:rPr>
        <w:t>p</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c</w:t>
      </w:r>
      <w:r w:rsidRPr="006423AB">
        <w:rPr>
          <w:rFonts w:asciiTheme="minorHAnsi" w:eastAsia="Calibri" w:hAnsiTheme="minorHAnsi" w:cstheme="minorHAnsi"/>
          <w:b/>
          <w:spacing w:val="-3"/>
          <w:sz w:val="22"/>
          <w:szCs w:val="22"/>
        </w:rPr>
        <w:t>ta</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on</w:t>
      </w:r>
    </w:p>
    <w:p w14:paraId="04381FA7" w14:textId="77777777" w:rsidR="00EC735C" w:rsidRPr="006423AB" w:rsidRDefault="00836527" w:rsidP="00F415F7">
      <w:pPr>
        <w:spacing w:line="300" w:lineRule="exact"/>
        <w:rPr>
          <w:rFonts w:asciiTheme="minorHAnsi" w:hAnsiTheme="minorHAnsi" w:cstheme="minorHAnsi"/>
          <w:spacing w:val="-9"/>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2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ead</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indi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pal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00EC735C" w:rsidRPr="006423AB">
        <w:rPr>
          <w:rFonts w:asciiTheme="minorHAnsi" w:hAnsiTheme="minorHAnsi" w:cstheme="minorHAnsi"/>
          <w:spacing w:val="-9"/>
          <w:sz w:val="22"/>
          <w:szCs w:val="22"/>
        </w:rPr>
        <w:t xml:space="preserve"> </w:t>
      </w:r>
    </w:p>
    <w:p w14:paraId="6C2A7CE0" w14:textId="1D8B2326"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abili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elec</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durin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durin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00EC735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ry</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55D38005" w14:textId="77777777" w:rsidR="003A0E09" w:rsidRPr="006423AB" w:rsidRDefault="00836527" w:rsidP="00F415F7">
      <w:pPr>
        <w:rPr>
          <w:rFonts w:asciiTheme="minorHAnsi" w:eastAsia="Calibri" w:hAnsiTheme="minorHAnsi" w:cstheme="minorHAnsi"/>
          <w:b/>
          <w:sz w:val="22"/>
          <w:szCs w:val="22"/>
        </w:rPr>
      </w:pPr>
      <w:r w:rsidRPr="006423AB">
        <w:rPr>
          <w:rFonts w:asciiTheme="minorHAnsi" w:eastAsia="Calibri" w:hAnsiTheme="minorHAnsi" w:cstheme="minorHAnsi"/>
          <w:b/>
          <w:spacing w:val="1"/>
          <w:sz w:val="22"/>
          <w:szCs w:val="22"/>
        </w:rPr>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3"/>
          <w:sz w:val="22"/>
          <w:szCs w:val="22"/>
        </w:rPr>
        <w:t>K</w:t>
      </w:r>
      <w:r w:rsidRPr="006423AB">
        <w:rPr>
          <w:rFonts w:asciiTheme="minorHAnsi" w:eastAsia="Calibri" w:hAnsiTheme="minorHAnsi" w:cstheme="minorHAnsi"/>
          <w:b/>
          <w:sz w:val="22"/>
          <w:szCs w:val="22"/>
        </w:rPr>
        <w:t>no</w:t>
      </w:r>
      <w:r w:rsidRPr="006423AB">
        <w:rPr>
          <w:rFonts w:asciiTheme="minorHAnsi" w:eastAsia="Calibri" w:hAnsiTheme="minorHAnsi" w:cstheme="minorHAnsi"/>
          <w:b/>
          <w:spacing w:val="-1"/>
          <w:sz w:val="22"/>
          <w:szCs w:val="22"/>
        </w:rPr>
        <w:t>w</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d</w:t>
      </w:r>
      <w:r w:rsidRPr="006423AB">
        <w:rPr>
          <w:rFonts w:asciiTheme="minorHAnsi" w:eastAsia="Calibri" w:hAnsiTheme="minorHAnsi" w:cstheme="minorHAnsi"/>
          <w:b/>
          <w:spacing w:val="-3"/>
          <w:sz w:val="22"/>
          <w:szCs w:val="22"/>
        </w:rPr>
        <w:t>g</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w:t>
      </w:r>
      <w:r w:rsidRPr="006423AB">
        <w:rPr>
          <w:rFonts w:asciiTheme="minorHAnsi" w:hAnsiTheme="minorHAnsi" w:cstheme="minorHAnsi"/>
          <w:b/>
          <w:spacing w:val="-12"/>
          <w:sz w:val="22"/>
          <w:szCs w:val="22"/>
        </w:rPr>
        <w:t xml:space="preserve"> </w:t>
      </w:r>
      <w:r w:rsidRPr="006423AB">
        <w:rPr>
          <w:rFonts w:asciiTheme="minorHAnsi" w:eastAsia="Calibri" w:hAnsiTheme="minorHAnsi" w:cstheme="minorHAnsi"/>
          <w:b/>
          <w:sz w:val="22"/>
          <w:szCs w:val="22"/>
        </w:rPr>
        <w:t>Sk</w:t>
      </w:r>
      <w:r w:rsidRPr="006423AB">
        <w:rPr>
          <w:rFonts w:asciiTheme="minorHAnsi" w:eastAsia="Calibri" w:hAnsiTheme="minorHAnsi" w:cstheme="minorHAnsi"/>
          <w:b/>
          <w:spacing w:val="1"/>
          <w:sz w:val="22"/>
          <w:szCs w:val="22"/>
        </w:rPr>
        <w:t>ill</w:t>
      </w:r>
      <w:r w:rsidRPr="006423AB">
        <w:rPr>
          <w:rFonts w:asciiTheme="minorHAnsi" w:eastAsia="Calibri" w:hAnsiTheme="minorHAnsi" w:cstheme="minorHAnsi"/>
          <w:b/>
          <w:sz w:val="22"/>
          <w:szCs w:val="22"/>
        </w:rPr>
        <w:t>s,</w:t>
      </w:r>
      <w:r w:rsidRPr="006423AB">
        <w:rPr>
          <w:rFonts w:asciiTheme="minorHAnsi" w:hAnsiTheme="minorHAnsi" w:cstheme="minorHAnsi"/>
          <w:b/>
          <w:spacing w:val="-10"/>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nd</w:t>
      </w:r>
      <w:r w:rsidRPr="006423AB">
        <w:rPr>
          <w:rFonts w:asciiTheme="minorHAnsi" w:hAnsiTheme="minorHAnsi" w:cstheme="minorHAnsi"/>
          <w:b/>
          <w:spacing w:val="-6"/>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b</w:t>
      </w:r>
      <w:r w:rsidRPr="006423AB">
        <w:rPr>
          <w:rFonts w:asciiTheme="minorHAnsi" w:eastAsia="Calibri" w:hAnsiTheme="minorHAnsi" w:cstheme="minorHAnsi"/>
          <w:b/>
          <w:spacing w:val="1"/>
          <w:sz w:val="22"/>
          <w:szCs w:val="22"/>
        </w:rPr>
        <w:t>ili</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s</w:t>
      </w:r>
      <w:r w:rsidRPr="006423AB">
        <w:rPr>
          <w:rFonts w:asciiTheme="minorHAnsi" w:hAnsiTheme="minorHAnsi" w:cstheme="minorHAnsi"/>
          <w:b/>
          <w:spacing w:val="-12"/>
          <w:sz w:val="22"/>
          <w:szCs w:val="22"/>
        </w:rPr>
        <w:t xml:space="preserve"> </w:t>
      </w:r>
      <w:r w:rsidRPr="006423AB">
        <w:rPr>
          <w:rFonts w:asciiTheme="minorHAnsi" w:eastAsia="Calibri" w:hAnsiTheme="minorHAnsi" w:cstheme="minorHAnsi"/>
          <w:b/>
          <w:spacing w:val="1"/>
          <w:sz w:val="22"/>
          <w:szCs w:val="22"/>
        </w:rPr>
        <w:t>(</w:t>
      </w:r>
      <w:r w:rsidRPr="006423AB">
        <w:rPr>
          <w:rFonts w:asciiTheme="minorHAnsi" w:eastAsia="Calibri" w:hAnsiTheme="minorHAnsi" w:cstheme="minorHAnsi"/>
          <w:b/>
          <w:spacing w:val="-3"/>
          <w:sz w:val="22"/>
          <w:szCs w:val="22"/>
        </w:rPr>
        <w:t>KS</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w:t>
      </w:r>
    </w:p>
    <w:p w14:paraId="5B4C5ECB" w14:textId="70DE5C63" w:rsidR="00EC735C" w:rsidRPr="006423AB" w:rsidRDefault="00EC735C" w:rsidP="00F415F7">
      <w:pPr>
        <w:tabs>
          <w:tab w:val="left" w:pos="8910"/>
        </w:tabs>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abili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learne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lastRenderedPageBreak/>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 xml:space="preserve">ts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qui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len</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h</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anal</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4F075286" w14:textId="4B907F34" w:rsidR="00EC735C" w:rsidRPr="006423AB" w:rsidRDefault="00EC735C" w:rsidP="00F415F7">
      <w:pPr>
        <w:tabs>
          <w:tab w:val="left" w:pos="8910"/>
        </w:tabs>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 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ell</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z w:val="22"/>
          <w:szCs w:val="22"/>
        </w:rPr>
        <w:t>k</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 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abili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b/>
          <w:spacing w:val="-3"/>
          <w:sz w:val="22"/>
          <w:szCs w:val="22"/>
        </w:rPr>
        <w:t>KS</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pacing w:val="-3"/>
          <w:sz w:val="22"/>
          <w:szCs w:val="22"/>
        </w:rPr>
        <w:t>r</w:t>
      </w:r>
      <w:r w:rsidRPr="006423AB">
        <w:rPr>
          <w:rFonts w:asciiTheme="minorHAnsi" w:eastAsia="Calibri" w:hAnsiTheme="minorHAnsi" w:cstheme="minorHAnsi"/>
          <w:b/>
          <w:sz w:val="22"/>
          <w:szCs w:val="22"/>
        </w:rPr>
        <w:t>e</w:t>
      </w:r>
      <w:r w:rsidRPr="006423AB">
        <w:rPr>
          <w:rFonts w:asciiTheme="minorHAnsi" w:hAnsiTheme="minorHAnsi" w:cstheme="minorHAnsi"/>
          <w:b/>
          <w:spacing w:val="-6"/>
          <w:sz w:val="22"/>
          <w:szCs w:val="22"/>
        </w:rPr>
        <w:t xml:space="preserve"> </w:t>
      </w:r>
      <w:r w:rsidRPr="006423AB">
        <w:rPr>
          <w:rFonts w:asciiTheme="minorHAnsi" w:eastAsia="Calibri" w:hAnsiTheme="minorHAnsi" w:cstheme="minorHAnsi"/>
          <w:b/>
          <w:sz w:val="22"/>
          <w:szCs w:val="22"/>
        </w:rPr>
        <w:t>a</w:t>
      </w:r>
      <w:r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b/>
          <w:spacing w:val="-3"/>
          <w:sz w:val="22"/>
          <w:szCs w:val="22"/>
        </w:rPr>
        <w:t>c</w:t>
      </w:r>
      <w:r w:rsidRPr="006423AB">
        <w:rPr>
          <w:rFonts w:asciiTheme="minorHAnsi" w:eastAsia="Calibri" w:hAnsiTheme="minorHAnsi" w:cstheme="minorHAnsi"/>
          <w:b/>
          <w:sz w:val="22"/>
          <w:szCs w:val="22"/>
        </w:rPr>
        <w:t>omb</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n</w:t>
      </w:r>
      <w:r w:rsidRPr="006423AB">
        <w:rPr>
          <w:rFonts w:asciiTheme="minorHAnsi" w:eastAsia="Calibri" w:hAnsiTheme="minorHAnsi" w:cstheme="minorHAnsi"/>
          <w:b/>
          <w:spacing w:val="-3"/>
          <w:sz w:val="22"/>
          <w:szCs w:val="22"/>
        </w:rPr>
        <w:t>a</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on</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z w:val="22"/>
          <w:szCs w:val="22"/>
        </w:rPr>
        <w:t>of</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sp</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c</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s</w:t>
      </w:r>
      <w:r w:rsidRPr="006423AB">
        <w:rPr>
          <w:rFonts w:asciiTheme="minorHAnsi" w:hAnsiTheme="minorHAnsi" w:cstheme="minorHAnsi"/>
          <w:b/>
          <w:spacing w:val="-11"/>
          <w:sz w:val="22"/>
          <w:szCs w:val="22"/>
        </w:rPr>
        <w:t xml:space="preserve"> </w:t>
      </w:r>
      <w:r w:rsidRPr="006423AB">
        <w:rPr>
          <w:rFonts w:asciiTheme="minorHAnsi" w:eastAsia="Calibri" w:hAnsiTheme="minorHAnsi" w:cstheme="minorHAnsi"/>
          <w:b/>
          <w:sz w:val="22"/>
          <w:szCs w:val="22"/>
        </w:rPr>
        <w:t>of</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he</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pacing w:val="-1"/>
          <w:sz w:val="22"/>
          <w:szCs w:val="22"/>
        </w:rPr>
        <w:t>P</w:t>
      </w:r>
      <w:r w:rsidRPr="006423AB">
        <w:rPr>
          <w:rFonts w:asciiTheme="minorHAnsi" w:eastAsia="Calibri" w:hAnsiTheme="minorHAnsi" w:cstheme="minorHAnsi"/>
          <w:b/>
          <w:sz w:val="22"/>
          <w:szCs w:val="22"/>
        </w:rPr>
        <w:t>E</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h</w:t>
      </w:r>
      <w:r w:rsidRPr="006423AB">
        <w:rPr>
          <w:rFonts w:asciiTheme="minorHAnsi" w:eastAsia="Calibri" w:hAnsiTheme="minorHAnsi" w:cstheme="minorHAnsi"/>
          <w:b/>
          <w:spacing w:val="-3"/>
          <w:sz w:val="22"/>
          <w:szCs w:val="22"/>
        </w:rPr>
        <w:t>a</w:t>
      </w:r>
      <w:r w:rsidRPr="006423AB">
        <w:rPr>
          <w:rFonts w:asciiTheme="minorHAnsi" w:eastAsia="Calibri" w:hAnsiTheme="minorHAnsi" w:cstheme="minorHAnsi"/>
          <w:b/>
          <w:sz w:val="22"/>
          <w:szCs w:val="22"/>
        </w:rPr>
        <w:t>t</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pacing w:val="-3"/>
          <w:sz w:val="22"/>
          <w:szCs w:val="22"/>
        </w:rPr>
        <w:t>y</w:t>
      </w:r>
      <w:r w:rsidRPr="006423AB">
        <w:rPr>
          <w:rFonts w:asciiTheme="minorHAnsi" w:eastAsia="Calibri" w:hAnsiTheme="minorHAnsi" w:cstheme="minorHAnsi"/>
          <w:b/>
          <w:sz w:val="22"/>
          <w:szCs w:val="22"/>
        </w:rPr>
        <w:t>ou</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pacing w:val="-3"/>
          <w:sz w:val="22"/>
          <w:szCs w:val="22"/>
        </w:rPr>
        <w:t>c</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z w:val="22"/>
          <w:szCs w:val="22"/>
        </w:rPr>
        <w:t>pu</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z w:val="22"/>
          <w:szCs w:val="22"/>
        </w:rPr>
        <w:t>l</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p</w:t>
      </w:r>
      <w:r w:rsidRPr="006423AB">
        <w:rPr>
          <w:rFonts w:asciiTheme="minorHAnsi" w:eastAsia="Calibri" w:hAnsiTheme="minorHAnsi" w:cstheme="minorHAnsi"/>
          <w:b/>
          <w:spacing w:val="-1"/>
          <w:sz w:val="22"/>
          <w:szCs w:val="22"/>
        </w:rPr>
        <w:t>ar</w:t>
      </w:r>
      <w:r w:rsidRPr="006423AB">
        <w:rPr>
          <w:rFonts w:asciiTheme="minorHAnsi" w:eastAsia="Calibri" w:hAnsiTheme="minorHAnsi" w:cstheme="minorHAnsi"/>
          <w:b/>
          <w:sz w:val="22"/>
          <w:szCs w:val="22"/>
        </w:rPr>
        <w:t>t</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z w:val="22"/>
          <w:szCs w:val="22"/>
        </w:rPr>
        <w:t>f</w:t>
      </w:r>
      <w:r w:rsidRPr="006423AB">
        <w:rPr>
          <w:rFonts w:asciiTheme="minorHAnsi" w:eastAsia="Calibri" w:hAnsiTheme="minorHAnsi" w:cstheme="minorHAnsi"/>
          <w:b/>
          <w:spacing w:val="-3"/>
          <w:sz w:val="22"/>
          <w:szCs w:val="22"/>
        </w:rPr>
        <w:t>r</w:t>
      </w:r>
      <w:r w:rsidRPr="006423AB">
        <w:rPr>
          <w:rFonts w:asciiTheme="minorHAnsi" w:eastAsia="Calibri" w:hAnsiTheme="minorHAnsi" w:cstheme="minorHAnsi"/>
          <w:b/>
          <w:sz w:val="22"/>
          <w:szCs w:val="22"/>
        </w:rPr>
        <w:t>om</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he</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pacing w:val="-1"/>
          <w:sz w:val="22"/>
          <w:szCs w:val="22"/>
        </w:rPr>
        <w:t>P</w:t>
      </w:r>
      <w:r w:rsidRPr="006423AB">
        <w:rPr>
          <w:rFonts w:asciiTheme="minorHAnsi" w:eastAsia="Calibri" w:hAnsiTheme="minorHAnsi" w:cstheme="minorHAnsi"/>
          <w:b/>
          <w:sz w:val="22"/>
          <w:szCs w:val="22"/>
        </w:rPr>
        <w:t>E</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3"/>
          <w:sz w:val="22"/>
          <w:szCs w:val="22"/>
        </w:rPr>
        <w:t>stat</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On</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x</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dependin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pac</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p>
    <w:p w14:paraId="10982E3C" w14:textId="649D960D" w:rsidR="00EC735C" w:rsidRPr="006423AB" w:rsidRDefault="00EC735C" w:rsidP="00F415F7">
      <w:pPr>
        <w:tabs>
          <w:tab w:val="left" w:pos="8910"/>
        </w:tabs>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 xml:space="preserve">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add</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 xml:space="preserve">t </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dri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perha</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A</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 xml:space="preserve">d </w:t>
      </w:r>
      <w:r w:rsidRPr="006423AB">
        <w:rPr>
          <w:rFonts w:asciiTheme="minorHAnsi" w:eastAsia="Calibri" w:hAnsiTheme="minorHAnsi" w:cstheme="minorHAnsi"/>
          <w:spacing w:val="1"/>
          <w:sz w:val="22"/>
          <w:szCs w:val="22"/>
        </w:rPr>
        <w:t>include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add</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w:t>
      </w:r>
      <w:r w:rsidRPr="006423AB">
        <w:rPr>
          <w:rFonts w:asciiTheme="minorHAnsi" w:hAnsiTheme="minorHAnsi" w:cstheme="minorHAnsi"/>
          <w:b/>
          <w:spacing w:val="-6"/>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sp</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ct</w:t>
      </w:r>
      <w:r w:rsidRPr="006423AB">
        <w:rPr>
          <w:rFonts w:asciiTheme="minorHAnsi" w:hAnsiTheme="minorHAnsi" w:cstheme="minorHAnsi"/>
          <w:b/>
          <w:spacing w:val="-11"/>
          <w:sz w:val="22"/>
          <w:szCs w:val="22"/>
        </w:rPr>
        <w:t xml:space="preserve"> </w:t>
      </w:r>
      <w:r w:rsidRPr="006423AB">
        <w:rPr>
          <w:rFonts w:asciiTheme="minorHAnsi" w:eastAsia="Calibri" w:hAnsiTheme="minorHAnsi" w:cstheme="minorHAnsi"/>
          <w:b/>
          <w:sz w:val="22"/>
          <w:szCs w:val="22"/>
        </w:rPr>
        <w:t>of</w:t>
      </w:r>
    </w:p>
    <w:p w14:paraId="5CAB3E68" w14:textId="1D5E2453" w:rsidR="00EC735C" w:rsidRPr="006423AB" w:rsidRDefault="00EC735C" w:rsidP="00F415F7">
      <w:pPr>
        <w:tabs>
          <w:tab w:val="left" w:pos="8910"/>
        </w:tabs>
        <w:spacing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 xml:space="preserve">m </w:t>
      </w:r>
      <w:r w:rsidRPr="006423AB">
        <w:rPr>
          <w:rFonts w:asciiTheme="minorHAnsi" w:eastAsia="Calibri" w:hAnsiTheme="minorHAnsi" w:cstheme="minorHAnsi"/>
          <w:spacing w:val="1"/>
          <w:sz w:val="22"/>
          <w:szCs w:val="22"/>
        </w:rPr>
        <w:t>add</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 xml:space="preserve">ou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id</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quar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 xml:space="preserve">o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k.</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 xml:space="preserve">k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apar</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p>
    <w:p w14:paraId="648DB86C" w14:textId="5B5A4834" w:rsidR="00EC735C" w:rsidRPr="006423AB" w:rsidRDefault="00EC735C" w:rsidP="00F415F7">
      <w:pPr>
        <w:tabs>
          <w:tab w:val="left" w:pos="8910"/>
        </w:tabs>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A</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juni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3"/>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 xml:space="preserve">y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5"/>
          <w:sz w:val="22"/>
          <w:szCs w:val="22"/>
        </w:rPr>
        <w:t>?</w:t>
      </w:r>
      <w:r w:rsidRPr="006423AB">
        <w:rPr>
          <w:rFonts w:asciiTheme="minorHAnsi" w:eastAsia="Calibri" w:hAnsiTheme="minorHAnsi" w:cstheme="minorHAnsi"/>
          <w:sz w:val="22"/>
          <w:szCs w:val="22"/>
        </w:rPr>
        <w:t>”</w:t>
      </w:r>
    </w:p>
    <w:p w14:paraId="3C907B6A" w14:textId="39D97E22" w:rsidR="00EC735C" w:rsidRPr="006423AB" w:rsidRDefault="00EC735C" w:rsidP="00F415F7">
      <w:pPr>
        <w:tabs>
          <w:tab w:val="left" w:pos="8910"/>
        </w:tabs>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elec</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aid</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dependin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7"/>
          <w:sz w:val="22"/>
          <w:szCs w:val="22"/>
        </w:rPr>
        <w:t>w</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7"/>
          <w:sz w:val="22"/>
          <w:szCs w:val="22"/>
        </w:rPr>
        <w:t>E</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ry</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decid</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 xml:space="preserve">r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equence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 xml:space="preserve">r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1"/>
          <w:sz w:val="22"/>
          <w:szCs w:val="22"/>
        </w:rPr>
        <w:t>ni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A</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A</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pal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dle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elec</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w w:val="99"/>
          <w:sz w:val="22"/>
          <w:szCs w:val="22"/>
        </w:rPr>
        <w:t>a</w:t>
      </w:r>
      <w:r w:rsidRPr="006423AB">
        <w:rPr>
          <w:rFonts w:asciiTheme="minorHAnsi" w:eastAsia="Calibri" w:hAnsiTheme="minorHAnsi" w:cstheme="minorHAnsi"/>
          <w:spacing w:val="-2"/>
          <w:w w:val="99"/>
          <w:sz w:val="22"/>
          <w:szCs w:val="22"/>
        </w:rPr>
        <w:t>r</w:t>
      </w:r>
      <w:r w:rsidRPr="006423AB">
        <w:rPr>
          <w:rFonts w:asciiTheme="minorHAnsi" w:eastAsia="Calibri" w:hAnsiTheme="minorHAnsi" w:cstheme="minorHAnsi"/>
          <w:w w:val="99"/>
          <w:sz w:val="22"/>
          <w:szCs w:val="22"/>
        </w:rPr>
        <w:t>e</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w w:val="99"/>
          <w:sz w:val="22"/>
          <w:szCs w:val="22"/>
        </w:rPr>
        <w:t>ali</w:t>
      </w:r>
      <w:r w:rsidRPr="006423AB">
        <w:rPr>
          <w:rFonts w:asciiTheme="minorHAnsi" w:eastAsia="Calibri" w:hAnsiTheme="minorHAnsi" w:cstheme="minorHAnsi"/>
          <w:w w:val="99"/>
          <w:sz w:val="22"/>
          <w:szCs w:val="22"/>
        </w:rPr>
        <w:t>g</w:t>
      </w:r>
      <w:r w:rsidRPr="006423AB">
        <w:rPr>
          <w:rFonts w:asciiTheme="minorHAnsi" w:eastAsia="Calibri" w:hAnsiTheme="minorHAnsi" w:cstheme="minorHAnsi"/>
          <w:spacing w:val="1"/>
          <w:w w:val="99"/>
          <w:sz w:val="22"/>
          <w:szCs w:val="22"/>
        </w:rPr>
        <w:t>ne</w:t>
      </w:r>
      <w:r w:rsidRPr="006423AB">
        <w:rPr>
          <w:rFonts w:asciiTheme="minorHAnsi" w:eastAsia="Calibri" w:hAnsiTheme="minorHAnsi" w:cstheme="minorHAnsi"/>
          <w:w w:val="99"/>
          <w:sz w:val="22"/>
          <w:szCs w:val="22"/>
        </w:rPr>
        <w:t>d</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67C8AB4D" w14:textId="186097B8" w:rsidR="00BB279B" w:rsidRPr="006423AB" w:rsidRDefault="00BB279B" w:rsidP="00F415F7">
      <w:pPr>
        <w:tabs>
          <w:tab w:val="left" w:pos="8910"/>
        </w:tabs>
        <w:spacing w:line="300" w:lineRule="exact"/>
        <w:rPr>
          <w:rFonts w:asciiTheme="minorHAnsi" w:eastAsia="Calibri" w:hAnsiTheme="minorHAnsi" w:cstheme="minorHAnsi"/>
          <w:sz w:val="22"/>
          <w:szCs w:val="22"/>
        </w:rPr>
      </w:pPr>
    </w:p>
    <w:p w14:paraId="121C39AF" w14:textId="77777777" w:rsidR="00BB279B" w:rsidRPr="006423AB" w:rsidRDefault="00BB279B" w:rsidP="00F415F7">
      <w:pPr>
        <w:rPr>
          <w:rFonts w:asciiTheme="minorHAnsi" w:eastAsia="Calibri" w:hAnsiTheme="minorHAnsi" w:cstheme="minorHAnsi"/>
          <w:sz w:val="22"/>
          <w:szCs w:val="22"/>
        </w:rPr>
      </w:pPr>
      <w:r w:rsidRPr="006423AB">
        <w:rPr>
          <w:rFonts w:asciiTheme="minorHAnsi" w:eastAsia="Calibri" w:hAnsiTheme="minorHAnsi" w:cstheme="minorHAnsi"/>
          <w:b/>
          <w:i/>
          <w:sz w:val="22"/>
          <w:szCs w:val="22"/>
        </w:rPr>
        <w:t>Grade</w:t>
      </w:r>
      <w:r w:rsidRPr="006423AB">
        <w:rPr>
          <w:rFonts w:asciiTheme="minorHAnsi" w:hAnsiTheme="minorHAnsi" w:cstheme="minorHAnsi"/>
          <w:b/>
          <w:i/>
          <w:spacing w:val="-10"/>
          <w:sz w:val="22"/>
          <w:szCs w:val="22"/>
        </w:rPr>
        <w:t xml:space="preserve"> </w:t>
      </w:r>
      <w:r w:rsidRPr="006423AB">
        <w:rPr>
          <w:rFonts w:asciiTheme="minorHAnsi" w:eastAsia="Calibri" w:hAnsiTheme="minorHAnsi" w:cstheme="minorHAnsi"/>
          <w:b/>
          <w:i/>
          <w:sz w:val="22"/>
          <w:szCs w:val="22"/>
        </w:rPr>
        <w:t>5</w:t>
      </w:r>
      <w:r w:rsidRPr="006423AB">
        <w:rPr>
          <w:rFonts w:asciiTheme="minorHAnsi" w:hAnsiTheme="minorHAnsi" w:cstheme="minorHAnsi"/>
          <w:b/>
          <w:i/>
          <w:spacing w:val="-5"/>
          <w:sz w:val="22"/>
          <w:szCs w:val="22"/>
        </w:rPr>
        <w:t xml:space="preserve"> </w:t>
      </w:r>
      <w:r w:rsidRPr="006423AB">
        <w:rPr>
          <w:rFonts w:asciiTheme="minorHAnsi" w:eastAsia="Calibri" w:hAnsiTheme="minorHAnsi" w:cstheme="minorHAnsi"/>
          <w:b/>
          <w:i/>
          <w:spacing w:val="1"/>
          <w:sz w:val="22"/>
          <w:szCs w:val="22"/>
        </w:rPr>
        <w:t>E</w:t>
      </w:r>
      <w:r w:rsidRPr="006423AB">
        <w:rPr>
          <w:rFonts w:asciiTheme="minorHAnsi" w:eastAsia="Calibri" w:hAnsiTheme="minorHAnsi" w:cstheme="minorHAnsi"/>
          <w:b/>
          <w:i/>
          <w:spacing w:val="-4"/>
          <w:sz w:val="22"/>
          <w:szCs w:val="22"/>
        </w:rPr>
        <w:t>x</w:t>
      </w:r>
      <w:r w:rsidRPr="006423AB">
        <w:rPr>
          <w:rFonts w:asciiTheme="minorHAnsi" w:eastAsia="Calibri" w:hAnsiTheme="minorHAnsi" w:cstheme="minorHAnsi"/>
          <w:b/>
          <w:i/>
          <w:sz w:val="22"/>
          <w:szCs w:val="22"/>
        </w:rPr>
        <w:t>amp</w:t>
      </w:r>
      <w:r w:rsidRPr="006423AB">
        <w:rPr>
          <w:rFonts w:asciiTheme="minorHAnsi" w:eastAsia="Calibri" w:hAnsiTheme="minorHAnsi" w:cstheme="minorHAnsi"/>
          <w:b/>
          <w:i/>
          <w:spacing w:val="1"/>
          <w:sz w:val="22"/>
          <w:szCs w:val="22"/>
        </w:rPr>
        <w:t>l</w:t>
      </w:r>
      <w:r w:rsidRPr="006423AB">
        <w:rPr>
          <w:rFonts w:asciiTheme="minorHAnsi" w:eastAsia="Calibri" w:hAnsiTheme="minorHAnsi" w:cstheme="minorHAnsi"/>
          <w:b/>
          <w:i/>
          <w:sz w:val="22"/>
          <w:szCs w:val="22"/>
        </w:rPr>
        <w:t>e</w:t>
      </w:r>
    </w:p>
    <w:p w14:paraId="5FDDB23C" w14:textId="77777777" w:rsidR="00BB279B" w:rsidRPr="006423AB" w:rsidRDefault="00BB279B"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5</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airl</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p>
    <w:p w14:paraId="6C201719" w14:textId="07EE7891" w:rsidR="00BB279B" w:rsidRPr="006423AB" w:rsidRDefault="00BB279B"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equal</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 xml:space="preserve">d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Go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din</w:t>
      </w:r>
      <w:r w:rsidRPr="006423AB">
        <w:rPr>
          <w:rFonts w:asciiTheme="minorHAnsi" w:eastAsia="Calibri" w:hAnsiTheme="minorHAnsi" w:cstheme="minorHAnsi"/>
          <w:sz w:val="22"/>
          <w:szCs w:val="22"/>
        </w:rPr>
        <w:t>g</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00ED18EE" w:rsidRPr="006423AB">
        <w:rPr>
          <w:rFonts w:asciiTheme="minorHAnsi" w:eastAsia="Calibri" w:hAnsiTheme="minorHAnsi" w:cstheme="minorHAnsi"/>
          <w:spacing w:val="-1"/>
          <w:sz w:val="22"/>
          <w:szCs w:val="22"/>
        </w:rPr>
        <w:t>denser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phi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buildin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p>
    <w:p w14:paraId="26230621" w14:textId="77777777" w:rsidR="00BB279B" w:rsidRPr="006423AB" w:rsidRDefault="00BB279B"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w</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icle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een</w:t>
      </w:r>
      <w:r w:rsidRPr="006423AB">
        <w:rPr>
          <w:rFonts w:asciiTheme="minorHAnsi" w:eastAsia="Calibri" w:hAnsiTheme="minorHAnsi" w:cstheme="minorHAnsi"/>
          <w:spacing w:val="-20"/>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llec</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w w:val="99"/>
          <w:sz w:val="22"/>
          <w:szCs w:val="22"/>
        </w:rPr>
        <w:t>of</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w w:val="99"/>
          <w:sz w:val="22"/>
          <w:szCs w:val="22"/>
        </w:rPr>
        <w:t>par</w:t>
      </w:r>
      <w:r w:rsidRPr="006423AB">
        <w:rPr>
          <w:rFonts w:asciiTheme="minorHAnsi" w:eastAsia="Calibri" w:hAnsiTheme="minorHAnsi" w:cstheme="minorHAnsi"/>
          <w:w w:val="99"/>
          <w:sz w:val="22"/>
          <w:szCs w:val="22"/>
        </w:rPr>
        <w:t>t</w:t>
      </w:r>
      <w:r w:rsidRPr="006423AB">
        <w:rPr>
          <w:rFonts w:asciiTheme="minorHAnsi" w:eastAsia="Calibri" w:hAnsiTheme="minorHAnsi" w:cstheme="minorHAnsi"/>
          <w:spacing w:val="1"/>
          <w:w w:val="99"/>
          <w:sz w:val="22"/>
          <w:szCs w:val="22"/>
        </w:rPr>
        <w:t>icle</w:t>
      </w:r>
      <w:r w:rsidRPr="006423AB">
        <w:rPr>
          <w:rFonts w:asciiTheme="minorHAnsi" w:eastAsia="Calibri" w:hAnsiTheme="minorHAnsi" w:cstheme="minorHAnsi"/>
          <w:w w:val="99"/>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een</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2"/>
          <w:sz w:val="22"/>
          <w:szCs w:val="22"/>
        </w:rPr>
        <w:t>“</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icle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een</w:t>
      </w:r>
      <w:r w:rsidRPr="006423AB">
        <w:rPr>
          <w:rFonts w:asciiTheme="minorHAnsi" w:eastAsia="Calibri" w:hAnsiTheme="minorHAnsi" w:cstheme="minorHAnsi"/>
          <w:spacing w:val="-20"/>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p>
    <w:p w14:paraId="7CED5442" w14:textId="0E99B4C3" w:rsidR="00BB279B" w:rsidRPr="006423AB" w:rsidRDefault="00BB279B"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2"/>
          <w:sz w:val="22"/>
          <w:szCs w:val="22"/>
        </w:rPr>
        <w:lastRenderedPageBreak/>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bin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4"/>
          <w:sz w:val="22"/>
          <w:szCs w:val="22"/>
        </w:rPr>
        <w:t>P</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ibl</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binin</w:t>
      </w:r>
      <w:r w:rsidRPr="006423AB">
        <w:rPr>
          <w:rFonts w:asciiTheme="minorHAnsi" w:eastAsia="Calibri" w:hAnsiTheme="minorHAnsi" w:cstheme="minorHAnsi"/>
          <w:sz w:val="22"/>
          <w:szCs w:val="22"/>
        </w:rPr>
        <w:t>g</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p>
    <w:p w14:paraId="7A8785A3" w14:textId="39B85124" w:rsidR="00BB279B" w:rsidRPr="006423AB" w:rsidRDefault="00BB279B"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A</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1</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4</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6"/>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babl</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
          <w:sz w:val="22"/>
          <w:szCs w:val="22"/>
        </w:rPr>
        <w:t>vin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icul</w:t>
      </w:r>
      <w:r w:rsidRPr="006423AB">
        <w:rPr>
          <w:rFonts w:asciiTheme="minorHAnsi" w:eastAsia="Calibri" w:hAnsiTheme="minorHAnsi" w:cstheme="minorHAnsi"/>
          <w:sz w:val="22"/>
          <w:szCs w:val="22"/>
        </w:rPr>
        <w:t>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ch</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uldn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408751E7" w14:textId="6F0DA3AC" w:rsidR="00BB279B" w:rsidRPr="006423AB" w:rsidRDefault="00BB279B"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hie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h</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idea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r</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1"/>
          <w:sz w:val="22"/>
          <w:szCs w:val="22"/>
        </w:rPr>
        <w:t>ni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p>
    <w:p w14:paraId="513CB1B3" w14:textId="77777777" w:rsidR="00FC4445" w:rsidRPr="006423AB" w:rsidRDefault="00BB279B" w:rsidP="00FC4445">
      <w:pPr>
        <w:spacing w:after="120"/>
        <w:rPr>
          <w:rFonts w:asciiTheme="minorHAnsi" w:eastAsia="Calibri" w:hAnsiTheme="minorHAnsi" w:cstheme="minorHAnsi"/>
          <w:sz w:val="22"/>
          <w:szCs w:val="22"/>
        </w:rPr>
      </w:pP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ft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7F93B460" w14:textId="77777777" w:rsidR="00FC4445" w:rsidRPr="006423AB" w:rsidRDefault="00BB279B" w:rsidP="00FC4445">
      <w:pPr>
        <w:pStyle w:val="ListParagraph"/>
        <w:numPr>
          <w:ilvl w:val="0"/>
          <w:numId w:val="5"/>
        </w:numPr>
        <w:spacing w:after="120"/>
        <w:ind w:left="36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ead</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 xml:space="preserve">r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p>
    <w:p w14:paraId="64CCF9F1" w14:textId="090E2AFC" w:rsidR="00BB279B" w:rsidRPr="006423AB" w:rsidRDefault="00BB279B" w:rsidP="00FC4445">
      <w:pPr>
        <w:pStyle w:val="ListParagraph"/>
        <w:numPr>
          <w:ilvl w:val="0"/>
          <w:numId w:val="5"/>
        </w:numPr>
        <w:spacing w:after="120"/>
        <w:ind w:left="360"/>
        <w:rPr>
          <w:rFonts w:asciiTheme="minorHAnsi" w:eastAsia="Calibri" w:hAnsiTheme="minorHAnsi" w:cstheme="minorHAnsi"/>
          <w:sz w:val="22"/>
          <w:szCs w:val="22"/>
        </w:rPr>
        <w:sectPr w:rsidR="00BB279B"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Us</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buil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 xml:space="preserve">in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7649D186" w14:textId="619B5C6E" w:rsidR="003A0E09" w:rsidRPr="006423AB" w:rsidRDefault="0047348D"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4432" behindDoc="0" locked="0" layoutInCell="1" allowOverlap="1" wp14:anchorId="2035E53E" wp14:editId="1283482E">
            <wp:simplePos x="0" y="0"/>
            <wp:positionH relativeFrom="column">
              <wp:posOffset>0</wp:posOffset>
            </wp:positionH>
            <wp:positionV relativeFrom="paragraph">
              <wp:posOffset>-4359275</wp:posOffset>
            </wp:positionV>
            <wp:extent cx="5943600" cy="4457700"/>
            <wp:effectExtent l="0" t="0" r="0" b="0"/>
            <wp:wrapSquare wrapText="bothSides"/>
            <wp:docPr id="2304" name="Picture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8F7FED0"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58"/>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guidi</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g</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692EEF2" w14:textId="59AA47FC" w:rsidR="003A0E09" w:rsidRPr="006423AB" w:rsidRDefault="00411E2D"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5456" behindDoc="0" locked="0" layoutInCell="1" allowOverlap="1" wp14:anchorId="749869E2" wp14:editId="5E12E42E">
            <wp:simplePos x="0" y="0"/>
            <wp:positionH relativeFrom="column">
              <wp:posOffset>0</wp:posOffset>
            </wp:positionH>
            <wp:positionV relativeFrom="paragraph">
              <wp:posOffset>-4359275</wp:posOffset>
            </wp:positionV>
            <wp:extent cx="5943600" cy="4457700"/>
            <wp:effectExtent l="0" t="0" r="0" b="0"/>
            <wp:wrapSquare wrapText="bothSides"/>
            <wp:docPr id="2305" name="Picture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DE5721C"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8F055AC" w14:textId="12BA1686" w:rsidR="003A0E09" w:rsidRPr="006423AB" w:rsidRDefault="008071D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6480" behindDoc="0" locked="0" layoutInCell="1" allowOverlap="1" wp14:anchorId="07FEDCF0" wp14:editId="46F43B1C">
            <wp:simplePos x="0" y="0"/>
            <wp:positionH relativeFrom="column">
              <wp:posOffset>0</wp:posOffset>
            </wp:positionH>
            <wp:positionV relativeFrom="paragraph">
              <wp:posOffset>-74</wp:posOffset>
            </wp:positionV>
            <wp:extent cx="5943600" cy="4457700"/>
            <wp:effectExtent l="0" t="0" r="0" b="0"/>
            <wp:wrapSquare wrapText="bothSides"/>
            <wp:docPr id="2306" name="Picture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7135E1B" w14:textId="77777777" w:rsidR="003A0E09" w:rsidRPr="006423AB" w:rsidRDefault="003A0E09" w:rsidP="00F415F7">
      <w:pPr>
        <w:spacing w:line="200" w:lineRule="exact"/>
        <w:rPr>
          <w:rFonts w:asciiTheme="minorHAnsi" w:hAnsiTheme="minorHAnsi" w:cstheme="minorHAnsi"/>
          <w:sz w:val="22"/>
          <w:szCs w:val="22"/>
        </w:rPr>
      </w:pPr>
    </w:p>
    <w:p w14:paraId="1D0E1B9C" w14:textId="77777777" w:rsidR="003A0E09" w:rsidRPr="006423AB" w:rsidRDefault="003A0E09" w:rsidP="00F415F7">
      <w:pPr>
        <w:spacing w:before="6" w:line="220" w:lineRule="exact"/>
        <w:rPr>
          <w:rFonts w:asciiTheme="minorHAnsi" w:hAnsiTheme="minorHAnsi" w:cstheme="minorHAnsi"/>
          <w:sz w:val="22"/>
          <w:szCs w:val="22"/>
        </w:rPr>
      </w:pPr>
    </w:p>
    <w:p w14:paraId="4145F56E" w14:textId="26CB3D3B"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5EE47B9D" w14:textId="6044E8BF" w:rsidR="003A0E09" w:rsidRPr="006423AB" w:rsidRDefault="008071D8" w:rsidP="00F415F7">
      <w:pPr>
        <w:spacing w:before="5" w:line="2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7504" behindDoc="0" locked="0" layoutInCell="1" allowOverlap="1" wp14:anchorId="4EA1D17C" wp14:editId="70439C94">
            <wp:simplePos x="0" y="0"/>
            <wp:positionH relativeFrom="column">
              <wp:posOffset>0</wp:posOffset>
            </wp:positionH>
            <wp:positionV relativeFrom="paragraph">
              <wp:posOffset>-4337685</wp:posOffset>
            </wp:positionV>
            <wp:extent cx="5943600" cy="4457700"/>
            <wp:effectExtent l="0" t="0" r="0" b="0"/>
            <wp:wrapSquare wrapText="bothSides"/>
            <wp:docPr id="2307" name="Picture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E6714F7"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(4</w:t>
      </w:r>
      <w:r w:rsidRPr="006423AB">
        <w:rPr>
          <w:rFonts w:asciiTheme="minorHAnsi" w:eastAsia="Calibri" w:hAnsiTheme="minorHAnsi" w:cstheme="minorHAnsi"/>
          <w:i/>
          <w:sz w:val="22"/>
          <w:szCs w:val="22"/>
        </w:rPr>
        <w:t>-5</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P</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rs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w w:val="99"/>
          <w:sz w:val="22"/>
          <w:szCs w:val="22"/>
        </w:rPr>
        <w:t>g</w:t>
      </w:r>
      <w:r w:rsidRPr="006423AB">
        <w:rPr>
          <w:rFonts w:asciiTheme="minorHAnsi" w:eastAsia="Calibri" w:hAnsiTheme="minorHAnsi" w:cstheme="minorHAnsi"/>
          <w:i/>
          <w:w w:val="99"/>
          <w:sz w:val="22"/>
          <w:szCs w:val="22"/>
        </w:rPr>
        <w:t>r</w:t>
      </w:r>
      <w:r w:rsidRPr="006423AB">
        <w:rPr>
          <w:rFonts w:asciiTheme="minorHAnsi" w:eastAsia="Calibri" w:hAnsiTheme="minorHAnsi" w:cstheme="minorHAnsi"/>
          <w:i/>
          <w:spacing w:val="-1"/>
          <w:w w:val="99"/>
          <w:sz w:val="22"/>
          <w:szCs w:val="22"/>
        </w:rPr>
        <w:t>o</w:t>
      </w:r>
      <w:r w:rsidRPr="006423AB">
        <w:rPr>
          <w:rFonts w:asciiTheme="minorHAnsi" w:eastAsia="Calibri" w:hAnsiTheme="minorHAnsi" w:cstheme="minorHAnsi"/>
          <w:i/>
          <w:spacing w:val="1"/>
          <w:w w:val="99"/>
          <w:sz w:val="22"/>
          <w:szCs w:val="22"/>
        </w:rPr>
        <w:t>u</w:t>
      </w:r>
      <w:r w:rsidRPr="006423AB">
        <w:rPr>
          <w:rFonts w:asciiTheme="minorHAnsi" w:eastAsia="Calibri" w:hAnsiTheme="minorHAnsi" w:cstheme="minorHAnsi"/>
          <w:i/>
          <w:w w:val="99"/>
          <w:sz w:val="22"/>
          <w:szCs w:val="22"/>
        </w:rPr>
        <w:t>p</w:t>
      </w:r>
      <w:r w:rsidRPr="006423AB">
        <w:rPr>
          <w:rFonts w:asciiTheme="minorHAnsi" w:hAnsiTheme="minorHAnsi" w:cstheme="minorHAnsi"/>
          <w:i/>
          <w:w w:val="99"/>
          <w:sz w:val="22"/>
          <w:szCs w:val="22"/>
        </w:rPr>
        <w:t xml:space="preserve"> </w:t>
      </w:r>
      <w:r w:rsidRPr="006423AB">
        <w:rPr>
          <w:rFonts w:asciiTheme="minorHAnsi" w:eastAsia="Calibri" w:hAnsiTheme="minorHAnsi" w:cstheme="minorHAnsi"/>
          <w:i/>
          <w:spacing w:val="1"/>
          <w:w w:val="99"/>
          <w:sz w:val="22"/>
          <w:szCs w:val="22"/>
        </w:rPr>
        <w:t>de</w:t>
      </w:r>
      <w:r w:rsidRPr="006423AB">
        <w:rPr>
          <w:rFonts w:asciiTheme="minorHAnsi" w:eastAsia="Calibri" w:hAnsiTheme="minorHAnsi" w:cstheme="minorHAnsi"/>
          <w:i/>
          <w:w w:val="99"/>
          <w:sz w:val="22"/>
          <w:szCs w:val="22"/>
        </w:rPr>
        <w:t>c</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s</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spacing w:val="-1"/>
          <w:w w:val="99"/>
          <w:sz w:val="22"/>
          <w:szCs w:val="22"/>
        </w:rPr>
        <w:t>o</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s</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02DD8161" w14:textId="2CF6450F" w:rsidR="003A0E09" w:rsidRPr="006423AB" w:rsidRDefault="00C824C9"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8528" behindDoc="0" locked="0" layoutInCell="1" allowOverlap="1" wp14:anchorId="7EC4106F" wp14:editId="1DBD16DA">
            <wp:simplePos x="0" y="0"/>
            <wp:positionH relativeFrom="column">
              <wp:posOffset>0</wp:posOffset>
            </wp:positionH>
            <wp:positionV relativeFrom="paragraph">
              <wp:posOffset>-4359275</wp:posOffset>
            </wp:positionV>
            <wp:extent cx="5943600" cy="4457700"/>
            <wp:effectExtent l="0" t="0" r="0" b="0"/>
            <wp:wrapSquare wrapText="bothSides"/>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6B91BE4" w14:textId="77777777" w:rsidR="003A0E09" w:rsidRPr="006423AB" w:rsidRDefault="003A0E09" w:rsidP="00F415F7">
      <w:pPr>
        <w:spacing w:line="200" w:lineRule="exact"/>
        <w:rPr>
          <w:rFonts w:asciiTheme="minorHAnsi" w:hAnsiTheme="minorHAnsi" w:cstheme="minorHAnsi"/>
          <w:sz w:val="22"/>
          <w:szCs w:val="22"/>
        </w:rPr>
      </w:pPr>
    </w:p>
    <w:p w14:paraId="066FAF68" w14:textId="07CA7C22"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31335621" w14:textId="0AF05053" w:rsidR="003A0E09" w:rsidRPr="006423AB" w:rsidRDefault="00430889"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799552" behindDoc="0" locked="0" layoutInCell="1" allowOverlap="1" wp14:anchorId="404626E4" wp14:editId="12EF2FD5">
            <wp:simplePos x="0" y="0"/>
            <wp:positionH relativeFrom="column">
              <wp:posOffset>0</wp:posOffset>
            </wp:positionH>
            <wp:positionV relativeFrom="paragraph">
              <wp:posOffset>-4359275</wp:posOffset>
            </wp:positionV>
            <wp:extent cx="5943600" cy="44577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2AE8FF2" w14:textId="2862DBF3" w:rsidR="003A0E09" w:rsidRPr="006423AB" w:rsidRDefault="00836527" w:rsidP="00F415F7">
      <w:pPr>
        <w:spacing w:before="2" w:after="240"/>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00184024"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
          <w:sz w:val="22"/>
          <w:szCs w:val="22"/>
        </w:rPr>
        <w:t>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2"/>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w:t>
      </w:r>
    </w:p>
    <w:p w14:paraId="2DD52A61" w14:textId="77777777" w:rsidR="003A0E09" w:rsidRPr="006423AB" w:rsidRDefault="00836527" w:rsidP="00F415F7">
      <w:pPr>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z w:val="22"/>
          <w:szCs w:val="22"/>
        </w:rPr>
        <w:t>S</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ud</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z w:val="22"/>
          <w:szCs w:val="22"/>
        </w:rPr>
        <w:t>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z w:val="22"/>
          <w:szCs w:val="22"/>
        </w:rPr>
        <w:t>D</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mon</w:t>
      </w:r>
      <w:r w:rsidRPr="006423AB">
        <w:rPr>
          <w:rFonts w:asciiTheme="minorHAnsi" w:eastAsia="Calibri" w:hAnsiTheme="minorHAnsi" w:cstheme="minorHAnsi"/>
          <w:b/>
          <w:spacing w:val="-3"/>
          <w:sz w:val="22"/>
          <w:szCs w:val="22"/>
        </w:rPr>
        <w:t>s</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pacing w:val="-6"/>
          <w:sz w:val="22"/>
          <w:szCs w:val="22"/>
        </w:rPr>
        <w:t>r</w:t>
      </w:r>
      <w:r w:rsidRPr="006423AB">
        <w:rPr>
          <w:rFonts w:asciiTheme="minorHAnsi" w:eastAsia="Calibri" w:hAnsiTheme="minorHAnsi" w:cstheme="minorHAnsi"/>
          <w:b/>
          <w:spacing w:val="-3"/>
          <w:sz w:val="22"/>
          <w:szCs w:val="22"/>
        </w:rPr>
        <w:t>a</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on</w:t>
      </w:r>
      <w:r w:rsidRPr="006423AB">
        <w:rPr>
          <w:rFonts w:asciiTheme="minorHAnsi" w:hAnsiTheme="minorHAnsi" w:cstheme="minorHAnsi"/>
          <w:b/>
          <w:spacing w:val="-11"/>
          <w:sz w:val="22"/>
          <w:szCs w:val="22"/>
        </w:rPr>
        <w:t xml:space="preserve"> </w:t>
      </w:r>
      <w:r w:rsidRPr="006423AB">
        <w:rPr>
          <w:rFonts w:asciiTheme="minorHAnsi" w:eastAsia="Calibri" w:hAnsiTheme="minorHAnsi" w:cstheme="minorHAnsi"/>
          <w:b/>
          <w:sz w:val="22"/>
          <w:szCs w:val="22"/>
        </w:rPr>
        <w:t>of</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pacing w:val="-1"/>
          <w:sz w:val="22"/>
          <w:szCs w:val="22"/>
        </w:rPr>
        <w:t>ear</w:t>
      </w:r>
      <w:r w:rsidRPr="006423AB">
        <w:rPr>
          <w:rFonts w:asciiTheme="minorHAnsi" w:eastAsia="Calibri" w:hAnsiTheme="minorHAnsi" w:cstheme="minorHAnsi"/>
          <w:b/>
          <w:sz w:val="22"/>
          <w:szCs w:val="22"/>
        </w:rPr>
        <w:t>n</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ng</w:t>
      </w:r>
    </w:p>
    <w:p w14:paraId="652A4DF5" w14:textId="61043326"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ull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clearl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quali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anc</w:t>
      </w:r>
      <w:r w:rsidRPr="006423AB">
        <w:rPr>
          <w:rFonts w:asciiTheme="minorHAnsi" w:eastAsia="Calibri" w:hAnsiTheme="minorHAnsi" w:cstheme="minorHAnsi"/>
          <w:sz w:val="22"/>
          <w:szCs w:val="22"/>
        </w:rPr>
        <w:t>e</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pacing w:val="1"/>
          <w:sz w:val="22"/>
          <w:szCs w:val="22"/>
        </w:rPr>
        <w:t>1</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1</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accu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ena</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2</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accu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echani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ena</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3</w:t>
      </w:r>
      <w:r w:rsidRPr="006423AB">
        <w:rPr>
          <w:rFonts w:asciiTheme="minorHAnsi" w:eastAsia="Calibri" w:hAnsiTheme="minorHAnsi" w:cstheme="minorHAnsi"/>
          <w:sz w:val="22"/>
          <w:szCs w:val="22"/>
        </w:rPr>
        <w: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005E4F4B"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ari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ob</w:t>
      </w:r>
      <w:r w:rsidRPr="006423AB">
        <w:rPr>
          <w:rFonts w:asciiTheme="minorHAnsi" w:eastAsia="Calibri" w:hAnsiTheme="minorHAnsi" w:cstheme="minorHAnsi"/>
          <w:spacing w:val="1"/>
          <w:sz w:val="22"/>
          <w:szCs w:val="22"/>
        </w:rPr>
        <w:t>jec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005E4F4B" w:rsidRPr="006423AB">
        <w:rPr>
          <w:rFonts w:asciiTheme="minorHAnsi" w:eastAsia="Calibri" w:hAnsiTheme="minorHAnsi" w:cstheme="minorHAnsi"/>
          <w:sz w:val="22"/>
          <w:szCs w:val="22"/>
        </w:rPr>
        <w:t>.</w:t>
      </w:r>
    </w:p>
    <w:p w14:paraId="6A68F31E" w14:textId="77777777" w:rsidR="005E4F4B" w:rsidRPr="006423AB" w:rsidRDefault="004747DD" w:rsidP="00F415F7">
      <w:pPr>
        <w:spacing w:after="240" w:line="300" w:lineRule="exact"/>
        <w:rPr>
          <w:rFonts w:asciiTheme="minorHAnsi" w:eastAsia="Calibri" w:hAnsiTheme="minorHAnsi" w:cstheme="minorHAnsi"/>
          <w:spacing w:val="-1"/>
          <w:sz w:val="22"/>
          <w:szCs w:val="22"/>
        </w:rPr>
      </w:pPr>
      <w:r w:rsidRPr="006423AB">
        <w:rPr>
          <w:rFonts w:asciiTheme="minorHAnsi" w:hAnsiTheme="minorHAnsi" w:cstheme="minorHAnsi"/>
          <w:noProof/>
          <w:sz w:val="22"/>
          <w:szCs w:val="22"/>
        </w:rPr>
        <mc:AlternateContent>
          <mc:Choice Requires="wpg">
            <w:drawing>
              <wp:anchor distT="0" distB="0" distL="114300" distR="114300" simplePos="0" relativeHeight="251739136" behindDoc="0" locked="0" layoutInCell="1" allowOverlap="1" wp14:anchorId="3CCF442C" wp14:editId="4FA503CE">
                <wp:simplePos x="0" y="0"/>
                <wp:positionH relativeFrom="column">
                  <wp:posOffset>11436985</wp:posOffset>
                </wp:positionH>
                <wp:positionV relativeFrom="paragraph">
                  <wp:posOffset>1224280</wp:posOffset>
                </wp:positionV>
                <wp:extent cx="1603306" cy="526493"/>
                <wp:effectExtent l="57150" t="38100" r="73660" b="102235"/>
                <wp:wrapNone/>
                <wp:docPr id="11" name="Group 9"/>
                <wp:cNvGraphicFramePr/>
                <a:graphic xmlns:a="http://schemas.openxmlformats.org/drawingml/2006/main">
                  <a:graphicData uri="http://schemas.microsoft.com/office/word/2010/wordprocessingGroup">
                    <wpg:wgp>
                      <wpg:cNvGrpSpPr/>
                      <wpg:grpSpPr>
                        <a:xfrm>
                          <a:off x="0" y="0"/>
                          <a:ext cx="1603306" cy="526493"/>
                          <a:chOff x="3551086" y="3300106"/>
                          <a:chExt cx="4089429" cy="1815882"/>
                        </a:xfrm>
                      </wpg:grpSpPr>
                      <wps:wsp>
                        <wps:cNvPr id="12" name="Callout: Left Arrow 12"/>
                        <wps:cNvSpPr/>
                        <wps:spPr>
                          <a:xfrm>
                            <a:off x="3551086" y="3300106"/>
                            <a:ext cx="4089429" cy="1815882"/>
                          </a:xfrm>
                          <a:prstGeom prst="leftArrowCallout">
                            <a:avLst>
                              <a:gd name="adj1" fmla="val 42535"/>
                              <a:gd name="adj2" fmla="val 34648"/>
                              <a:gd name="adj3" fmla="val 12807"/>
                              <a:gd name="adj4" fmla="val 89347"/>
                            </a:avLst>
                          </a:prstGeom>
                        </wps:spPr>
                        <wps:style>
                          <a:lnRef idx="1">
                            <a:schemeClr val="accent5"/>
                          </a:lnRef>
                          <a:fillRef idx="2">
                            <a:schemeClr val="accent5"/>
                          </a:fillRef>
                          <a:effectRef idx="1">
                            <a:schemeClr val="accent5"/>
                          </a:effectRef>
                          <a:fontRef idx="minor">
                            <a:schemeClr val="dk1"/>
                          </a:fontRef>
                        </wps:style>
                        <wps:bodyPr rtlCol="0" anchor="ctr"/>
                      </wps:wsp>
                      <wps:wsp>
                        <wps:cNvPr id="13" name="TextBox 7"/>
                        <wps:cNvSpPr txBox="1"/>
                        <wps:spPr>
                          <a:xfrm>
                            <a:off x="4026059" y="3317652"/>
                            <a:ext cx="3614420" cy="1610995"/>
                          </a:xfrm>
                          <a:prstGeom prst="rect">
                            <a:avLst/>
                          </a:prstGeom>
                          <a:noFill/>
                        </wps:spPr>
                        <wps:txbx>
                          <w:txbxContent>
                            <w:p w14:paraId="275E3AC6" w14:textId="77777777" w:rsidR="00964656" w:rsidRDefault="00964656" w:rsidP="004747DD">
                              <w:pPr>
                                <w:pStyle w:val="ListParagraph"/>
                                <w:numPr>
                                  <w:ilvl w:val="0"/>
                                  <w:numId w:val="21"/>
                                </w:numPr>
                                <w:rPr>
                                  <w:sz w:val="28"/>
                                  <w:szCs w:val="24"/>
                                </w:rPr>
                              </w:pPr>
                              <w:r>
                                <w:rPr>
                                  <w:rFonts w:asciiTheme="minorHAnsi" w:hAnsi="Calibri" w:cstheme="minorBidi"/>
                                  <w:color w:val="000000" w:themeColor="text1"/>
                                  <w:kern w:val="24"/>
                                  <w:sz w:val="28"/>
                                  <w:szCs w:val="28"/>
                                </w:rPr>
                                <w:t xml:space="preserve">Describe the work products (i.e., item types, situations, stimuli) that will allow students to fully demonstrate the KSA(s) </w:t>
                              </w:r>
                            </w:p>
                            <w:p w14:paraId="65017FCA" w14:textId="77777777" w:rsidR="00964656" w:rsidRDefault="00964656" w:rsidP="004747DD">
                              <w:pPr>
                                <w:pStyle w:val="ListParagraph"/>
                                <w:numPr>
                                  <w:ilvl w:val="0"/>
                                  <w:numId w:val="21"/>
                                </w:numPr>
                                <w:rPr>
                                  <w:sz w:val="28"/>
                                </w:rPr>
                              </w:pPr>
                              <w:r>
                                <w:rPr>
                                  <w:rFonts w:asciiTheme="minorHAnsi" w:hAnsi="Calibri" w:cstheme="minorBidi"/>
                                  <w:color w:val="000000" w:themeColor="text1"/>
                                  <w:kern w:val="24"/>
                                  <w:sz w:val="28"/>
                                  <w:szCs w:val="28"/>
                                </w:rPr>
                                <w:t>Educators can pick from this “menu of options” to select a work product or combination of work products appropriate for measuring the KSA(s)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CCF442C" id="Group 9" o:spid="_x0000_s1026" style="position:absolute;margin-left:900.55pt;margin-top:96.4pt;width:126.25pt;height:41.45pt;z-index:251739136;mso-width-relative:margin;mso-height-relative:margin" coordorigin="35510,33001" coordsize="40894,18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">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Callout: Left Arrow 12" o:spid="_x0000_s1027" type="#_x0000_t77" style="position:absolute;left:35510;top:33001;width:40895;height:18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" adj="2301,3316,1228,6206" fillcolor="#a5d5e2 [1624]" strokecolor="#40a7c2 [3048]">
                  <v:fill color2="#e4f2f6 [504]" rotate="t" angle="180" colors="0 #9eeaff;22938f #bbefff;1 #e4f9ff" focus="100%" type="gradient"/>
                  <v:shadow on="t" color="black" opacity="24903f" origin=",.5" offset="0,.55556mm"/>
                </v:shape>
                <v:shapetype id="_x0000_t202" coordsize="21600,21600" o:spt="202" path="m,l,21600r21600,l21600,xe">
                  <v:stroke joinstyle="miter"/>
                  <v:path gradientshapeok="t" o:connecttype="rect"/>
                </v:shapetype>
                <v:shape id="TextBox 7" o:spid="_x0000_s1028" type="#_x0000_t202" style="position:absolute;left:40260;top:33176;width:36144;height:16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275E3AC6" w14:textId="77777777" w:rsidR="00964656" w:rsidRDefault="00964656" w:rsidP="004747DD">
                        <w:pPr>
                          <w:pStyle w:val="ListParagraph"/>
                          <w:numPr>
                            <w:ilvl w:val="0"/>
                            <w:numId w:val="21"/>
                          </w:numPr>
                          <w:rPr>
                            <w:sz w:val="28"/>
                            <w:szCs w:val="24"/>
                          </w:rPr>
                        </w:pPr>
                        <w:r>
                          <w:rPr>
                            <w:rFonts w:asciiTheme="minorHAnsi" w:hAnsi="Calibri" w:cstheme="minorBidi"/>
                            <w:color w:val="000000" w:themeColor="text1"/>
                            <w:kern w:val="24"/>
                            <w:sz w:val="28"/>
                            <w:szCs w:val="28"/>
                          </w:rPr>
                          <w:t xml:space="preserve">Describe the work products (i.e., item types, situations, stimuli) that will allow students to fully demonstrate the KSA(s) </w:t>
                        </w:r>
                      </w:p>
                      <w:p w14:paraId="65017FCA" w14:textId="77777777" w:rsidR="00964656" w:rsidRDefault="00964656" w:rsidP="004747DD">
                        <w:pPr>
                          <w:pStyle w:val="ListParagraph"/>
                          <w:numPr>
                            <w:ilvl w:val="0"/>
                            <w:numId w:val="21"/>
                          </w:numPr>
                          <w:rPr>
                            <w:sz w:val="28"/>
                          </w:rPr>
                        </w:pPr>
                        <w:r>
                          <w:rPr>
                            <w:rFonts w:asciiTheme="minorHAnsi" w:hAnsi="Calibri" w:cstheme="minorBidi"/>
                            <w:color w:val="000000" w:themeColor="text1"/>
                            <w:kern w:val="24"/>
                            <w:sz w:val="28"/>
                            <w:szCs w:val="28"/>
                          </w:rPr>
                          <w:t>Educators can pick from this “menu of options” to select a work product or combination of work products appropriate for measuring the KSA(s)</w:t>
                        </w:r>
                      </w:p>
                    </w:txbxContent>
                  </v:textbox>
                </v:shape>
              </v:group>
            </w:pict>
          </mc:Fallback>
        </mc:AlternateContent>
      </w:r>
      <w:r w:rsidR="00836527" w:rsidRPr="006423AB">
        <w:rPr>
          <w:rFonts w:asciiTheme="minorHAnsi" w:eastAsia="Calibri" w:hAnsiTheme="minorHAnsi" w:cstheme="minorHAnsi"/>
          <w:spacing w:val="-2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pl</w:t>
      </w:r>
      <w:r w:rsidR="00836527" w:rsidRPr="006423AB">
        <w:rPr>
          <w:rFonts w:asciiTheme="minorHAnsi" w:eastAsia="Calibri" w:hAnsiTheme="minorHAnsi" w:cstheme="minorHAnsi"/>
          <w:spacing w:val="-2"/>
          <w:sz w:val="22"/>
          <w:szCs w:val="22"/>
        </w:rPr>
        <w:t>e</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hi</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ec</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n</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5"/>
          <w:sz w:val="22"/>
          <w:szCs w:val="22"/>
        </w:rPr>
        <w:t>f</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cu</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z w:val="22"/>
          <w:szCs w:val="22"/>
        </w:rPr>
        <w:t>on</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2"/>
          <w:sz w:val="22"/>
          <w:szCs w:val="22"/>
        </w:rPr>
        <w:t>e</w:t>
      </w:r>
      <w:r w:rsidR="00836527" w:rsidRPr="006423AB">
        <w:rPr>
          <w:rFonts w:asciiTheme="minorHAnsi" w:eastAsia="Calibri" w:hAnsiTheme="minorHAnsi" w:cstheme="minorHAnsi"/>
          <w:spacing w:val="1"/>
          <w:sz w:val="22"/>
          <w:szCs w:val="22"/>
        </w:rPr>
        <w:t>videnc</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1"/>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pacing w:val="-2"/>
          <w:sz w:val="22"/>
          <w:szCs w:val="22"/>
        </w:rPr>
        <w:t>a</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z w:val="22"/>
          <w:szCs w:val="22"/>
        </w:rPr>
        <w:t>w</w:t>
      </w:r>
      <w:r w:rsidR="00836527" w:rsidRPr="006423AB">
        <w:rPr>
          <w:rFonts w:asciiTheme="minorHAnsi" w:eastAsia="Calibri" w:hAnsiTheme="minorHAnsi" w:cstheme="minorHAnsi"/>
          <w:spacing w:val="1"/>
          <w:sz w:val="22"/>
          <w:szCs w:val="22"/>
        </w:rPr>
        <w:t>il</w:t>
      </w:r>
      <w:r w:rsidR="00836527" w:rsidRPr="006423AB">
        <w:rPr>
          <w:rFonts w:asciiTheme="minorHAnsi" w:eastAsia="Calibri" w:hAnsiTheme="minorHAnsi" w:cstheme="minorHAnsi"/>
          <w:sz w:val="22"/>
          <w:szCs w:val="22"/>
        </w:rPr>
        <w:t>l</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nee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4"/>
          <w:sz w:val="22"/>
          <w:szCs w:val="22"/>
        </w:rPr>
        <w:t xml:space="preserve"> </w:t>
      </w:r>
      <w:r w:rsidR="00836527" w:rsidRPr="006423AB">
        <w:rPr>
          <w:rFonts w:asciiTheme="minorHAnsi" w:eastAsia="Calibri" w:hAnsiTheme="minorHAnsi" w:cstheme="minorHAnsi"/>
          <w:spacing w:val="1"/>
          <w:sz w:val="22"/>
          <w:szCs w:val="22"/>
        </w:rPr>
        <w:t>b</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1"/>
          <w:sz w:val="22"/>
          <w:szCs w:val="22"/>
        </w:rPr>
        <w:t>p</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duce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12"/>
          <w:sz w:val="22"/>
          <w:szCs w:val="22"/>
        </w:rPr>
        <w:t xml:space="preserve"> </w:t>
      </w:r>
      <w:r w:rsidR="00836527" w:rsidRPr="006423AB">
        <w:rPr>
          <w:rFonts w:asciiTheme="minorHAnsi" w:eastAsia="Calibri" w:hAnsiTheme="minorHAnsi" w:cstheme="minorHAnsi"/>
          <w:spacing w:val="-2"/>
          <w:sz w:val="22"/>
          <w:szCs w:val="22"/>
        </w:rPr>
        <w:t>b</w:t>
      </w:r>
      <w:r w:rsidR="00836527" w:rsidRPr="006423AB">
        <w:rPr>
          <w:rFonts w:asciiTheme="minorHAnsi" w:eastAsia="Calibri" w:hAnsiTheme="minorHAnsi" w:cstheme="minorHAnsi"/>
          <w:sz w:val="22"/>
          <w:szCs w:val="22"/>
        </w:rPr>
        <w:t>y</w:t>
      </w:r>
      <w:r w:rsidR="00836527" w:rsidRPr="006423AB">
        <w:rPr>
          <w:rFonts w:asciiTheme="minorHAnsi" w:hAnsiTheme="minorHAnsi" w:cstheme="minorHAnsi"/>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a</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3"/>
          <w:sz w:val="22"/>
          <w:szCs w:val="22"/>
        </w:rPr>
        <w:t>k</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an</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cri</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eri</w:t>
      </w:r>
      <w:r w:rsidR="00836527" w:rsidRPr="006423AB">
        <w:rPr>
          <w:rFonts w:asciiTheme="minorHAnsi" w:eastAsia="Calibri" w:hAnsiTheme="minorHAnsi" w:cstheme="minorHAnsi"/>
          <w:sz w:val="22"/>
          <w:szCs w:val="22"/>
        </w:rPr>
        <w:t>a</w:t>
      </w:r>
      <w:r w:rsidR="00836527" w:rsidRPr="006423AB">
        <w:rPr>
          <w:rFonts w:asciiTheme="minorHAnsi" w:hAnsiTheme="minorHAnsi" w:cstheme="minorHAnsi"/>
          <w:spacing w:val="-14"/>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pacing w:val="-2"/>
          <w:sz w:val="22"/>
          <w:szCs w:val="22"/>
        </w:rPr>
        <w:t>a</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4"/>
          <w:sz w:val="22"/>
          <w:szCs w:val="22"/>
        </w:rPr>
        <w:t xml:space="preserve"> </w:t>
      </w:r>
      <w:r w:rsidR="00836527" w:rsidRPr="006423AB">
        <w:rPr>
          <w:rFonts w:asciiTheme="minorHAnsi" w:eastAsia="Calibri" w:hAnsiTheme="minorHAnsi" w:cstheme="minorHAnsi"/>
          <w:sz w:val="22"/>
          <w:szCs w:val="22"/>
        </w:rPr>
        <w:t>w</w:t>
      </w:r>
      <w:r w:rsidR="00836527" w:rsidRPr="006423AB">
        <w:rPr>
          <w:rFonts w:asciiTheme="minorHAnsi" w:eastAsia="Calibri" w:hAnsiTheme="minorHAnsi" w:cstheme="minorHAnsi"/>
          <w:spacing w:val="1"/>
          <w:sz w:val="22"/>
          <w:szCs w:val="22"/>
        </w:rPr>
        <w:t>il</w:t>
      </w:r>
      <w:r w:rsidR="00836527" w:rsidRPr="006423AB">
        <w:rPr>
          <w:rFonts w:asciiTheme="minorHAnsi" w:eastAsia="Calibri" w:hAnsiTheme="minorHAnsi" w:cstheme="minorHAnsi"/>
          <w:sz w:val="22"/>
          <w:szCs w:val="22"/>
        </w:rPr>
        <w:t>l</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nee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b</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1"/>
          <w:sz w:val="22"/>
          <w:szCs w:val="22"/>
        </w:rPr>
        <w:t>include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11"/>
          <w:sz w:val="22"/>
          <w:szCs w:val="22"/>
        </w:rPr>
        <w:t xml:space="preserve"> </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n</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rin</w:t>
      </w:r>
      <w:r w:rsidR="00836527" w:rsidRPr="006423AB">
        <w:rPr>
          <w:rFonts w:asciiTheme="minorHAnsi" w:eastAsia="Calibri" w:hAnsiTheme="minorHAnsi" w:cstheme="minorHAnsi"/>
          <w:sz w:val="22"/>
          <w:szCs w:val="22"/>
        </w:rPr>
        <w:t>g</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1"/>
          <w:sz w:val="22"/>
          <w:szCs w:val="22"/>
        </w:rPr>
        <w:t>rubri</w:t>
      </w:r>
      <w:r w:rsidR="00836527" w:rsidRPr="006423AB">
        <w:rPr>
          <w:rFonts w:asciiTheme="minorHAnsi" w:eastAsia="Calibri" w:hAnsiTheme="minorHAnsi" w:cstheme="minorHAnsi"/>
          <w:sz w:val="22"/>
          <w:szCs w:val="22"/>
        </w:rPr>
        <w:t>c</w:t>
      </w:r>
      <w:r w:rsidR="00836527" w:rsidRPr="006423AB">
        <w:rPr>
          <w:rFonts w:asciiTheme="minorHAnsi" w:hAnsiTheme="minorHAnsi" w:cstheme="minorHAnsi"/>
          <w:spacing w:val="-13"/>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z w:val="22"/>
          <w:szCs w:val="22"/>
        </w:rPr>
        <w:t xml:space="preserve"> </w:t>
      </w:r>
      <w:r w:rsidR="00836527" w:rsidRPr="006423AB">
        <w:rPr>
          <w:rFonts w:asciiTheme="minorHAnsi" w:eastAsia="Calibri" w:hAnsiTheme="minorHAnsi" w:cstheme="minorHAnsi"/>
          <w:spacing w:val="1"/>
          <w:sz w:val="22"/>
          <w:szCs w:val="22"/>
        </w:rPr>
        <w:t>app</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pri</w:t>
      </w:r>
      <w:r w:rsidR="00836527" w:rsidRPr="006423AB">
        <w:rPr>
          <w:rFonts w:asciiTheme="minorHAnsi" w:eastAsia="Calibri" w:hAnsiTheme="minorHAnsi" w:cstheme="minorHAnsi"/>
          <w:spacing w:val="-2"/>
          <w:sz w:val="22"/>
          <w:szCs w:val="22"/>
        </w:rPr>
        <w:t>a</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el</w:t>
      </w:r>
      <w:r w:rsidR="00836527" w:rsidRPr="006423AB">
        <w:rPr>
          <w:rFonts w:asciiTheme="minorHAnsi" w:eastAsia="Calibri" w:hAnsiTheme="minorHAnsi" w:cstheme="minorHAnsi"/>
          <w:sz w:val="22"/>
          <w:szCs w:val="22"/>
        </w:rPr>
        <w:t>y</w:t>
      </w:r>
      <w:r w:rsidR="00836527" w:rsidRPr="006423AB">
        <w:rPr>
          <w:rFonts w:asciiTheme="minorHAnsi" w:hAnsiTheme="minorHAnsi" w:cstheme="minorHAnsi"/>
          <w:spacing w:val="-16"/>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ea</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u</w:t>
      </w:r>
      <w:r w:rsidR="00836527" w:rsidRPr="006423AB">
        <w:rPr>
          <w:rFonts w:asciiTheme="minorHAnsi" w:eastAsia="Calibri" w:hAnsiTheme="minorHAnsi" w:cstheme="minorHAnsi"/>
          <w:spacing w:val="-2"/>
          <w:sz w:val="22"/>
          <w:szCs w:val="22"/>
        </w:rPr>
        <w:t>r</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1"/>
          <w:sz w:val="22"/>
          <w:szCs w:val="22"/>
        </w:rPr>
        <w:t xml:space="preserve"> </w:t>
      </w:r>
      <w:r w:rsidR="00836527" w:rsidRPr="006423AB">
        <w:rPr>
          <w:rFonts w:asciiTheme="minorHAnsi" w:eastAsia="Calibri" w:hAnsiTheme="minorHAnsi" w:cstheme="minorHAnsi"/>
          <w:spacing w:val="-3"/>
          <w:sz w:val="22"/>
          <w:szCs w:val="22"/>
        </w:rPr>
        <w:t>s</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ude</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per</w:t>
      </w:r>
      <w:r w:rsidR="00836527" w:rsidRPr="006423AB">
        <w:rPr>
          <w:rFonts w:asciiTheme="minorHAnsi" w:eastAsia="Calibri" w:hAnsiTheme="minorHAnsi" w:cstheme="minorHAnsi"/>
          <w:spacing w:val="-5"/>
          <w:sz w:val="22"/>
          <w:szCs w:val="22"/>
        </w:rPr>
        <w:t>f</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r</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anc</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6"/>
          <w:sz w:val="22"/>
          <w:szCs w:val="22"/>
        </w:rPr>
        <w:t xml:space="preserve"> </w:t>
      </w:r>
      <w:r w:rsidR="00836527" w:rsidRPr="006423AB">
        <w:rPr>
          <w:rFonts w:asciiTheme="minorHAnsi" w:eastAsia="Calibri" w:hAnsiTheme="minorHAnsi" w:cstheme="minorHAnsi"/>
          <w:sz w:val="22"/>
          <w:szCs w:val="22"/>
        </w:rPr>
        <w:t>of</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3"/>
          <w:sz w:val="22"/>
          <w:szCs w:val="22"/>
        </w:rPr>
        <w:t>K</w:t>
      </w:r>
      <w:r w:rsidR="00836527" w:rsidRPr="006423AB">
        <w:rPr>
          <w:rFonts w:asciiTheme="minorHAnsi" w:eastAsia="Calibri" w:hAnsiTheme="minorHAnsi" w:cstheme="minorHAnsi"/>
          <w:spacing w:val="-1"/>
          <w:sz w:val="22"/>
          <w:szCs w:val="22"/>
        </w:rPr>
        <w:t>SAs</w:t>
      </w:r>
    </w:p>
    <w:p w14:paraId="09930877" w14:textId="77777777" w:rsidR="00806F07" w:rsidRPr="006423AB" w:rsidRDefault="00806F07" w:rsidP="00F415F7">
      <w:pPr>
        <w:spacing w:before="42"/>
        <w:rPr>
          <w:rFonts w:asciiTheme="minorHAnsi" w:eastAsia="Calibri" w:hAnsiTheme="minorHAnsi" w:cstheme="minorHAnsi"/>
          <w:b/>
          <w:spacing w:val="1"/>
          <w:sz w:val="22"/>
          <w:szCs w:val="22"/>
        </w:rPr>
      </w:pPr>
    </w:p>
    <w:p w14:paraId="05DA0C2A" w14:textId="77777777" w:rsidR="00806F07" w:rsidRPr="006423AB" w:rsidRDefault="00806F07" w:rsidP="00F415F7">
      <w:pPr>
        <w:spacing w:before="42"/>
        <w:rPr>
          <w:rFonts w:asciiTheme="minorHAnsi" w:eastAsia="Calibri" w:hAnsiTheme="minorHAnsi" w:cstheme="minorHAnsi"/>
          <w:b/>
          <w:spacing w:val="1"/>
          <w:sz w:val="22"/>
          <w:szCs w:val="22"/>
        </w:rPr>
      </w:pPr>
    </w:p>
    <w:p w14:paraId="4945D64E" w14:textId="77777777" w:rsidR="00806F07" w:rsidRPr="006423AB" w:rsidRDefault="00806F07" w:rsidP="00F415F7">
      <w:pPr>
        <w:spacing w:before="42"/>
        <w:rPr>
          <w:rFonts w:asciiTheme="minorHAnsi" w:eastAsia="Calibri" w:hAnsiTheme="minorHAnsi" w:cstheme="minorHAnsi"/>
          <w:b/>
          <w:spacing w:val="1"/>
          <w:sz w:val="22"/>
          <w:szCs w:val="22"/>
        </w:rPr>
      </w:pPr>
    </w:p>
    <w:p w14:paraId="59BF8756" w14:textId="77777777" w:rsidR="00806F07" w:rsidRPr="006423AB" w:rsidRDefault="00806F07" w:rsidP="00F415F7">
      <w:pPr>
        <w:spacing w:before="42"/>
        <w:rPr>
          <w:rFonts w:asciiTheme="minorHAnsi" w:eastAsia="Calibri" w:hAnsiTheme="minorHAnsi" w:cstheme="minorHAnsi"/>
          <w:b/>
          <w:spacing w:val="1"/>
          <w:sz w:val="22"/>
          <w:szCs w:val="22"/>
        </w:rPr>
      </w:pPr>
    </w:p>
    <w:p w14:paraId="5743C80C" w14:textId="173B51D8" w:rsidR="005E4F4B" w:rsidRPr="006423AB" w:rsidRDefault="005E4F4B" w:rsidP="00F415F7">
      <w:pPr>
        <w:spacing w:before="42"/>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lastRenderedPageBreak/>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9"/>
          <w:sz w:val="22"/>
          <w:szCs w:val="22"/>
        </w:rPr>
        <w:t>W</w:t>
      </w:r>
      <w:r w:rsidRPr="006423AB">
        <w:rPr>
          <w:rFonts w:asciiTheme="minorHAnsi" w:eastAsia="Calibri" w:hAnsiTheme="minorHAnsi" w:cstheme="minorHAnsi"/>
          <w:b/>
          <w:sz w:val="22"/>
          <w:szCs w:val="22"/>
        </w:rPr>
        <w:t>o</w:t>
      </w:r>
      <w:r w:rsidRPr="006423AB">
        <w:rPr>
          <w:rFonts w:asciiTheme="minorHAnsi" w:eastAsia="Calibri" w:hAnsiTheme="minorHAnsi" w:cstheme="minorHAnsi"/>
          <w:b/>
          <w:spacing w:val="-1"/>
          <w:sz w:val="22"/>
          <w:szCs w:val="22"/>
        </w:rPr>
        <w:t>r</w:t>
      </w:r>
      <w:r w:rsidRPr="006423AB">
        <w:rPr>
          <w:rFonts w:asciiTheme="minorHAnsi" w:eastAsia="Calibri" w:hAnsiTheme="minorHAnsi" w:cstheme="minorHAnsi"/>
          <w:b/>
          <w:sz w:val="22"/>
          <w:szCs w:val="22"/>
        </w:rPr>
        <w:t>k</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pacing w:val="-1"/>
          <w:sz w:val="22"/>
          <w:szCs w:val="22"/>
        </w:rPr>
        <w:t>P</w:t>
      </w:r>
      <w:r w:rsidRPr="006423AB">
        <w:rPr>
          <w:rFonts w:asciiTheme="minorHAnsi" w:eastAsia="Calibri" w:hAnsiTheme="minorHAnsi" w:cstheme="minorHAnsi"/>
          <w:b/>
          <w:spacing w:val="-3"/>
          <w:sz w:val="22"/>
          <w:szCs w:val="22"/>
        </w:rPr>
        <w:t>r</w:t>
      </w:r>
      <w:r w:rsidRPr="006423AB">
        <w:rPr>
          <w:rFonts w:asciiTheme="minorHAnsi" w:eastAsia="Calibri" w:hAnsiTheme="minorHAnsi" w:cstheme="minorHAnsi"/>
          <w:b/>
          <w:sz w:val="22"/>
          <w:szCs w:val="22"/>
        </w:rPr>
        <w:t>oduct</w:t>
      </w:r>
    </w:p>
    <w:p w14:paraId="22FDA605" w14:textId="01F7FA5F" w:rsidR="003A0E09" w:rsidRPr="006423AB" w:rsidRDefault="005E4F4B"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ehicle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00DD336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includ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i</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00DD336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pic</w:t>
      </w:r>
      <w:r w:rsidRPr="006423AB">
        <w:rPr>
          <w:rFonts w:asciiTheme="minorHAnsi" w:eastAsia="Calibri" w:hAnsiTheme="minorHAnsi" w:cstheme="minorHAnsi"/>
          <w:sz w:val="22"/>
          <w:szCs w:val="22"/>
        </w:rPr>
        <w:t>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00DD336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u</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elec</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bin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ts</w:t>
      </w:r>
      <w:r w:rsidR="00DD336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urin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00836527" w:rsidRPr="006423AB">
        <w:rPr>
          <w:rFonts w:asciiTheme="minorHAnsi" w:eastAsia="Calibri" w:hAnsiTheme="minorHAnsi" w:cstheme="minorHAnsi"/>
          <w:sz w:val="22"/>
          <w:szCs w:val="22"/>
        </w:rPr>
        <w:t>.</w:t>
      </w:r>
    </w:p>
    <w:p w14:paraId="0B369230" w14:textId="0E796D3C" w:rsidR="003A0E09" w:rsidRPr="006423AB" w:rsidRDefault="00806F0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0576" behindDoc="0" locked="0" layoutInCell="1" allowOverlap="1" wp14:anchorId="6360489F" wp14:editId="15D83A57">
            <wp:simplePos x="0" y="0"/>
            <wp:positionH relativeFrom="column">
              <wp:posOffset>0</wp:posOffset>
            </wp:positionH>
            <wp:positionV relativeFrom="paragraph">
              <wp:posOffset>-4359275</wp:posOffset>
            </wp:positionV>
            <wp:extent cx="5943600" cy="4457700"/>
            <wp:effectExtent l="0" t="0" r="0" b="0"/>
            <wp:wrapSquare wrapText="bothSides"/>
            <wp:docPr id="2309" name="Picture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792E386"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64"/>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DL</w:t>
      </w:r>
      <w:r w:rsidRPr="006423AB">
        <w:rPr>
          <w:rFonts w:asciiTheme="minorHAnsi" w:eastAsia="Calibri" w:hAnsiTheme="minorHAnsi" w:cstheme="minorHAnsi"/>
          <w:i/>
          <w:sz w:val="22"/>
          <w:szCs w:val="22"/>
        </w:rPr>
        <w:t>s</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WPs</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BB132BD" w14:textId="64C16B7A" w:rsidR="003A0E09" w:rsidRPr="006423AB" w:rsidRDefault="0048080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1600" behindDoc="0" locked="0" layoutInCell="1" allowOverlap="1" wp14:anchorId="6B451DEE" wp14:editId="5921FD9B">
            <wp:simplePos x="0" y="0"/>
            <wp:positionH relativeFrom="column">
              <wp:posOffset>0</wp:posOffset>
            </wp:positionH>
            <wp:positionV relativeFrom="paragraph">
              <wp:posOffset>-4359275</wp:posOffset>
            </wp:positionV>
            <wp:extent cx="5943600" cy="4457700"/>
            <wp:effectExtent l="0" t="0" r="0" b="0"/>
            <wp:wrapSquare wrapText="bothSides"/>
            <wp:docPr id="2310" name="Picture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7F47D29"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65"/>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DL</w:t>
      </w:r>
      <w:r w:rsidRPr="006423AB">
        <w:rPr>
          <w:rFonts w:asciiTheme="minorHAnsi" w:eastAsia="Calibri" w:hAnsiTheme="minorHAnsi" w:cstheme="minorHAnsi"/>
          <w:i/>
          <w:sz w:val="22"/>
          <w:szCs w:val="22"/>
        </w:rPr>
        <w:t>s</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WPs</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9727B83" w14:textId="0A34547A" w:rsidR="003A0E09" w:rsidRPr="006423AB" w:rsidRDefault="0048080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2624" behindDoc="0" locked="0" layoutInCell="1" allowOverlap="1" wp14:anchorId="14998E69" wp14:editId="152425B5">
            <wp:simplePos x="0" y="0"/>
            <wp:positionH relativeFrom="column">
              <wp:posOffset>0</wp:posOffset>
            </wp:positionH>
            <wp:positionV relativeFrom="paragraph">
              <wp:posOffset>-4359275</wp:posOffset>
            </wp:positionV>
            <wp:extent cx="5943600" cy="4457700"/>
            <wp:effectExtent l="0" t="0" r="0" b="0"/>
            <wp:wrapSquare wrapText="bothSides"/>
            <wp:docPr id="2311" name="Picture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7F946D4" w14:textId="77777777" w:rsidR="003A0E09" w:rsidRPr="006423AB" w:rsidRDefault="003A0E09" w:rsidP="00F415F7">
      <w:pPr>
        <w:spacing w:line="200" w:lineRule="exact"/>
        <w:rPr>
          <w:rFonts w:asciiTheme="minorHAnsi" w:hAnsiTheme="minorHAnsi" w:cstheme="minorHAnsi"/>
          <w:sz w:val="22"/>
          <w:szCs w:val="22"/>
        </w:rPr>
      </w:pPr>
    </w:p>
    <w:p w14:paraId="511EFE9E" w14:textId="77777777" w:rsidR="003A0E09" w:rsidRPr="006423AB" w:rsidRDefault="003A0E09" w:rsidP="00F415F7">
      <w:pPr>
        <w:spacing w:line="200" w:lineRule="exact"/>
        <w:rPr>
          <w:rFonts w:asciiTheme="minorHAnsi" w:hAnsiTheme="minorHAnsi" w:cstheme="minorHAnsi"/>
          <w:sz w:val="22"/>
          <w:szCs w:val="22"/>
        </w:rPr>
      </w:pPr>
    </w:p>
    <w:p w14:paraId="01B87318" w14:textId="77777777" w:rsidR="003A0E09" w:rsidRPr="006423AB" w:rsidRDefault="003A0E09" w:rsidP="00F415F7">
      <w:pPr>
        <w:spacing w:line="200" w:lineRule="exact"/>
        <w:rPr>
          <w:rFonts w:asciiTheme="minorHAnsi" w:hAnsiTheme="minorHAnsi" w:cstheme="minorHAnsi"/>
          <w:sz w:val="22"/>
          <w:szCs w:val="22"/>
        </w:rPr>
      </w:pPr>
    </w:p>
    <w:p w14:paraId="1C241479" w14:textId="77777777" w:rsidR="003A0E09" w:rsidRPr="006423AB" w:rsidRDefault="003A0E09" w:rsidP="00F415F7">
      <w:pPr>
        <w:spacing w:line="200" w:lineRule="exact"/>
        <w:rPr>
          <w:rFonts w:asciiTheme="minorHAnsi" w:hAnsiTheme="minorHAnsi" w:cstheme="minorHAnsi"/>
          <w:sz w:val="22"/>
          <w:szCs w:val="22"/>
        </w:rPr>
      </w:pPr>
    </w:p>
    <w:p w14:paraId="2F3214A4" w14:textId="77777777" w:rsidR="003A0E09" w:rsidRPr="006423AB" w:rsidRDefault="003A0E09" w:rsidP="00F415F7">
      <w:pPr>
        <w:spacing w:before="6" w:line="220" w:lineRule="exact"/>
        <w:rPr>
          <w:rFonts w:asciiTheme="minorHAnsi" w:hAnsiTheme="minorHAnsi" w:cstheme="minorHAnsi"/>
          <w:sz w:val="22"/>
          <w:szCs w:val="22"/>
        </w:rPr>
      </w:pPr>
    </w:p>
    <w:p w14:paraId="2F4EA847" w14:textId="301DBAA7"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03623116" w14:textId="4B7623BD" w:rsidR="003A0E09" w:rsidRPr="006423AB" w:rsidRDefault="000546BF"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3648" behindDoc="0" locked="0" layoutInCell="1" allowOverlap="1" wp14:anchorId="0E45F6E9" wp14:editId="4647E715">
            <wp:simplePos x="0" y="0"/>
            <wp:positionH relativeFrom="column">
              <wp:posOffset>0</wp:posOffset>
            </wp:positionH>
            <wp:positionV relativeFrom="paragraph">
              <wp:posOffset>-4359275</wp:posOffset>
            </wp:positionV>
            <wp:extent cx="5943600" cy="4457700"/>
            <wp:effectExtent l="0" t="0" r="0" b="0"/>
            <wp:wrapSquare wrapText="bothSides"/>
            <wp:docPr id="2312" name="Picture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901D90E"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(4</w:t>
      </w:r>
      <w:r w:rsidRPr="006423AB">
        <w:rPr>
          <w:rFonts w:asciiTheme="minorHAnsi" w:eastAsia="Calibri" w:hAnsiTheme="minorHAnsi" w:cstheme="minorHAnsi"/>
          <w:i/>
          <w:sz w:val="22"/>
          <w:szCs w:val="22"/>
        </w:rPr>
        <w:t>-5</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w:t>
      </w:r>
      <w:r w:rsidRPr="006423AB">
        <w:rPr>
          <w:rFonts w:asciiTheme="minorHAnsi" w:eastAsia="Calibri" w:hAnsiTheme="minorHAnsi" w:cstheme="minorHAnsi"/>
          <w:i/>
          <w:sz w:val="22"/>
          <w:szCs w:val="22"/>
        </w:rPr>
        <w:t>t</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St</w:t>
      </w:r>
      <w:r w:rsidRPr="006423AB">
        <w:rPr>
          <w:rFonts w:asciiTheme="minorHAnsi" w:eastAsia="Calibri" w:hAnsiTheme="minorHAnsi" w:cstheme="minorHAnsi"/>
          <w:i/>
          <w:spacing w:val="1"/>
          <w:sz w:val="22"/>
          <w:szCs w:val="22"/>
        </w:rPr>
        <w:t>ude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ning</w:t>
      </w:r>
      <w:r w:rsidRPr="006423AB">
        <w:rPr>
          <w:rFonts w:asciiTheme="minorHAnsi" w:eastAsia="Calibri" w:hAnsiTheme="minorHAnsi" w:cstheme="minorHAnsi"/>
          <w:i/>
          <w:sz w:val="22"/>
          <w:szCs w:val="22"/>
        </w:rPr>
        <w: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0"/>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Pr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du</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rs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1502583" w14:textId="1B0917C8" w:rsidR="003A0E09" w:rsidRPr="006423AB" w:rsidRDefault="00392FAC"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4672" behindDoc="0" locked="0" layoutInCell="1" allowOverlap="1" wp14:anchorId="46E22075" wp14:editId="7FD02906">
            <wp:simplePos x="0" y="0"/>
            <wp:positionH relativeFrom="column">
              <wp:posOffset>0</wp:posOffset>
            </wp:positionH>
            <wp:positionV relativeFrom="paragraph">
              <wp:posOffset>-4359275</wp:posOffset>
            </wp:positionV>
            <wp:extent cx="5943600" cy="4457700"/>
            <wp:effectExtent l="0" t="0" r="0" b="0"/>
            <wp:wrapSquare wrapText="bothSides"/>
            <wp:docPr id="2313" name="Picture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ABC0EE6" w14:textId="77777777" w:rsidR="003A0E09" w:rsidRPr="006423AB" w:rsidRDefault="003A0E09" w:rsidP="00F415F7">
      <w:pPr>
        <w:spacing w:line="200" w:lineRule="exact"/>
        <w:rPr>
          <w:rFonts w:asciiTheme="minorHAnsi" w:hAnsiTheme="minorHAnsi" w:cstheme="minorHAnsi"/>
          <w:sz w:val="22"/>
          <w:szCs w:val="22"/>
        </w:rPr>
      </w:pPr>
    </w:p>
    <w:p w14:paraId="0B944E39" w14:textId="34424688"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2A6FB0B8" w14:textId="234556F3" w:rsidR="003A0E09" w:rsidRPr="006423AB" w:rsidRDefault="004373B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5696" behindDoc="0" locked="0" layoutInCell="1" allowOverlap="1" wp14:anchorId="5D6A4952" wp14:editId="1570CBC1">
            <wp:simplePos x="0" y="0"/>
            <wp:positionH relativeFrom="column">
              <wp:posOffset>0</wp:posOffset>
            </wp:positionH>
            <wp:positionV relativeFrom="paragraph">
              <wp:posOffset>-4359275</wp:posOffset>
            </wp:positionV>
            <wp:extent cx="5943600" cy="4457700"/>
            <wp:effectExtent l="0" t="0" r="0" b="0"/>
            <wp:wrapSquare wrapText="bothSides"/>
            <wp:docPr id="2314" name="Picture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9DB5185" w14:textId="77777777" w:rsidR="003A0E09" w:rsidRPr="006423AB" w:rsidRDefault="00836527" w:rsidP="00F415F7">
      <w:pPr>
        <w:spacing w:before="2"/>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20"/>
          <w:sz w:val="22"/>
          <w:szCs w:val="22"/>
        </w:rPr>
        <w:t>T</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sk</w:t>
      </w:r>
      <w:r w:rsidRPr="006423AB">
        <w:rPr>
          <w:rFonts w:asciiTheme="minorHAnsi" w:hAnsiTheme="minorHAnsi" w:cstheme="minorHAnsi"/>
          <w:b/>
          <w:spacing w:val="-10"/>
          <w:sz w:val="22"/>
          <w:szCs w:val="22"/>
        </w:rPr>
        <w:t xml:space="preserve"> </w:t>
      </w:r>
      <w:r w:rsidRPr="006423AB">
        <w:rPr>
          <w:rFonts w:asciiTheme="minorHAnsi" w:eastAsia="Calibri" w:hAnsiTheme="minorHAnsi" w:cstheme="minorHAnsi"/>
          <w:b/>
          <w:spacing w:val="-4"/>
          <w:sz w:val="22"/>
          <w:szCs w:val="22"/>
        </w:rPr>
        <w:t>F</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3"/>
          <w:sz w:val="22"/>
          <w:szCs w:val="22"/>
        </w:rPr>
        <w:t>a</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u</w:t>
      </w:r>
      <w:r w:rsidRPr="006423AB">
        <w:rPr>
          <w:rFonts w:asciiTheme="minorHAnsi" w:eastAsia="Calibri" w:hAnsiTheme="minorHAnsi" w:cstheme="minorHAnsi"/>
          <w:b/>
          <w:spacing w:val="-3"/>
          <w:sz w:val="22"/>
          <w:szCs w:val="22"/>
        </w:rPr>
        <w:t>r</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s</w:t>
      </w:r>
    </w:p>
    <w:p w14:paraId="27F01C4C" w14:textId="77777777"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nece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need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clari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cee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buildin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indi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7"/>
          <w:sz w:val="22"/>
          <w:szCs w:val="22"/>
        </w:rPr>
        <w:t>w</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005843B2" w:rsidRPr="006423AB">
        <w:rPr>
          <w:rFonts w:asciiTheme="minorHAnsi" w:eastAsia="Calibri" w:hAnsiTheme="minorHAnsi" w:cstheme="minorHAnsi"/>
          <w:spacing w:val="1"/>
          <w:sz w:val="22"/>
          <w:szCs w:val="22"/>
        </w:rPr>
        <w:t>al</w:t>
      </w:r>
      <w:r w:rsidR="005843B2"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K</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p</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ind</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005843B2"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applie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417A5CC9" w14:textId="77777777" w:rsidR="00886EC6" w:rsidRPr="006423AB" w:rsidRDefault="00886EC6" w:rsidP="00F415F7">
      <w:pPr>
        <w:spacing w:before="45" w:line="300" w:lineRule="exact"/>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sp</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c</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s</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z w:val="22"/>
          <w:szCs w:val="22"/>
        </w:rPr>
        <w:t>of</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ss</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ssm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z w:val="22"/>
          <w:szCs w:val="22"/>
        </w:rPr>
        <w:t>t</w:t>
      </w:r>
      <w:r w:rsidRPr="006423AB">
        <w:rPr>
          <w:rFonts w:asciiTheme="minorHAnsi" w:hAnsiTheme="minorHAnsi" w:cstheme="minorHAnsi"/>
          <w:b/>
          <w:spacing w:val="-16"/>
          <w:sz w:val="22"/>
          <w:szCs w:val="22"/>
        </w:rPr>
        <w:t xml:space="preserve"> </w:t>
      </w:r>
      <w:r w:rsidRPr="006423AB">
        <w:rPr>
          <w:rFonts w:asciiTheme="minorHAnsi" w:eastAsia="Calibri" w:hAnsiTheme="minorHAnsi" w:cstheme="minorHAnsi"/>
          <w:b/>
          <w:spacing w:val="-3"/>
          <w:sz w:val="22"/>
          <w:szCs w:val="22"/>
        </w:rPr>
        <w:t>t</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sk</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h</w:t>
      </w:r>
      <w:r w:rsidRPr="006423AB">
        <w:rPr>
          <w:rFonts w:asciiTheme="minorHAnsi" w:eastAsia="Calibri" w:hAnsiTheme="minorHAnsi" w:cstheme="minorHAnsi"/>
          <w:b/>
          <w:spacing w:val="-3"/>
          <w:sz w:val="22"/>
          <w:szCs w:val="22"/>
        </w:rPr>
        <w:t>a</w:t>
      </w:r>
      <w:r w:rsidRPr="006423AB">
        <w:rPr>
          <w:rFonts w:asciiTheme="minorHAnsi" w:eastAsia="Calibri" w:hAnsiTheme="minorHAnsi" w:cstheme="minorHAnsi"/>
          <w:b/>
          <w:sz w:val="22"/>
          <w:szCs w:val="22"/>
        </w:rPr>
        <w:t>t</w:t>
      </w:r>
      <w:r w:rsidRPr="006423AB">
        <w:rPr>
          <w:rFonts w:asciiTheme="minorHAnsi" w:hAnsiTheme="minorHAnsi" w:cstheme="minorHAnsi"/>
          <w:b/>
          <w:spacing w:val="-5"/>
          <w:sz w:val="22"/>
          <w:szCs w:val="22"/>
        </w:rPr>
        <w:t xml:space="preserve"> </w:t>
      </w:r>
      <w:r w:rsidRPr="006423AB">
        <w:rPr>
          <w:rFonts w:asciiTheme="minorHAnsi" w:eastAsia="Calibri" w:hAnsiTheme="minorHAnsi" w:cstheme="minorHAnsi"/>
          <w:b/>
          <w:spacing w:val="-3"/>
          <w:sz w:val="22"/>
          <w:szCs w:val="22"/>
        </w:rPr>
        <w:t>c</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z w:val="22"/>
          <w:szCs w:val="22"/>
        </w:rPr>
        <w:t>be</w:t>
      </w:r>
      <w:r w:rsidRPr="006423AB">
        <w:rPr>
          <w:rFonts w:asciiTheme="minorHAnsi" w:hAnsiTheme="minorHAnsi" w:cstheme="minorHAnsi"/>
          <w:b/>
          <w:spacing w:val="-6"/>
          <w:sz w:val="22"/>
          <w:szCs w:val="22"/>
        </w:rPr>
        <w:t xml:space="preserve"> </w:t>
      </w:r>
      <w:r w:rsidRPr="006423AB">
        <w:rPr>
          <w:rFonts w:asciiTheme="minorHAnsi" w:eastAsia="Calibri" w:hAnsiTheme="minorHAnsi" w:cstheme="minorHAnsi"/>
          <w:b/>
          <w:spacing w:val="-5"/>
          <w:sz w:val="22"/>
          <w:szCs w:val="22"/>
        </w:rPr>
        <w:t>v</w:t>
      </w:r>
      <w:r w:rsidRPr="006423AB">
        <w:rPr>
          <w:rFonts w:asciiTheme="minorHAnsi" w:eastAsia="Calibri" w:hAnsiTheme="minorHAnsi" w:cstheme="minorHAnsi"/>
          <w:b/>
          <w:spacing w:val="-1"/>
          <w:sz w:val="22"/>
          <w:szCs w:val="22"/>
        </w:rPr>
        <w:t>ar</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d</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pacing w:val="-3"/>
          <w:sz w:val="22"/>
          <w:szCs w:val="22"/>
        </w:rPr>
        <w:t>t</w:t>
      </w:r>
      <w:r w:rsidRPr="006423AB">
        <w:rPr>
          <w:rFonts w:asciiTheme="minorHAnsi" w:eastAsia="Calibri" w:hAnsiTheme="minorHAnsi" w:cstheme="minorHAnsi"/>
          <w:b/>
          <w:sz w:val="22"/>
          <w:szCs w:val="22"/>
        </w:rPr>
        <w:t>o</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z w:val="22"/>
          <w:szCs w:val="22"/>
        </w:rPr>
        <w:t>sh</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ft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3"/>
          <w:sz w:val="22"/>
          <w:szCs w:val="22"/>
        </w:rPr>
        <w:t>c</w:t>
      </w:r>
      <w:r w:rsidRPr="006423AB">
        <w:rPr>
          <w:rFonts w:asciiTheme="minorHAnsi" w:eastAsia="Calibri" w:hAnsiTheme="minorHAnsi" w:cstheme="minorHAnsi"/>
          <w:b/>
          <w:sz w:val="22"/>
          <w:szCs w:val="22"/>
        </w:rPr>
        <w:t>omp</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pacing w:val="-6"/>
          <w:sz w:val="22"/>
          <w:szCs w:val="22"/>
        </w:rPr>
        <w:t>e</w:t>
      </w:r>
      <w:r w:rsidRPr="006423AB">
        <w:rPr>
          <w:rFonts w:asciiTheme="minorHAnsi" w:eastAsia="Calibri" w:hAnsiTheme="minorHAnsi" w:cstheme="minorHAnsi"/>
          <w:b/>
          <w:spacing w:val="1"/>
          <w:sz w:val="22"/>
          <w:szCs w:val="22"/>
        </w:rPr>
        <w:t>xi</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y</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z w:val="22"/>
          <w:szCs w:val="22"/>
        </w:rPr>
        <w:t>or</w:t>
      </w:r>
      <w:r w:rsidRPr="006423AB">
        <w:rPr>
          <w:rFonts w:asciiTheme="minorHAnsi" w:hAnsiTheme="minorHAnsi" w:cstheme="minorHAnsi"/>
          <w:b/>
          <w:sz w:val="22"/>
          <w:szCs w:val="22"/>
        </w:rPr>
        <w:t xml:space="preserve"> </w:t>
      </w:r>
      <w:r w:rsidRPr="006423AB">
        <w:rPr>
          <w:rFonts w:asciiTheme="minorHAnsi" w:eastAsia="Calibri" w:hAnsiTheme="minorHAnsi" w:cstheme="minorHAnsi"/>
          <w:b/>
          <w:spacing w:val="-5"/>
          <w:sz w:val="22"/>
          <w:szCs w:val="22"/>
        </w:rPr>
        <w:t>f</w:t>
      </w:r>
      <w:r w:rsidRPr="006423AB">
        <w:rPr>
          <w:rFonts w:asciiTheme="minorHAnsi" w:eastAsia="Calibri" w:hAnsiTheme="minorHAnsi" w:cstheme="minorHAnsi"/>
          <w:b/>
          <w:sz w:val="22"/>
          <w:szCs w:val="22"/>
        </w:rPr>
        <w:t>ocus</w:t>
      </w:r>
    </w:p>
    <w:p w14:paraId="0E46684F" w14:textId="77777777" w:rsidR="00886EC6" w:rsidRPr="006423AB" w:rsidRDefault="00886EC6" w:rsidP="00F415F7">
      <w:pPr>
        <w:spacing w:line="300" w:lineRule="exact"/>
        <w:rPr>
          <w:rFonts w:asciiTheme="minorHAnsi" w:eastAsia="Calibri" w:hAnsiTheme="minorHAnsi" w:cstheme="minorHAnsi"/>
          <w:sz w:val="22"/>
          <w:szCs w:val="22"/>
        </w:rPr>
        <w:sectPr w:rsidR="00886EC6"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2"/>
          <w:sz w:val="22"/>
          <w:szCs w:val="22"/>
        </w:rPr>
        <w:t>“</w:t>
      </w:r>
      <w:r w:rsidRPr="006423AB">
        <w:rPr>
          <w:rFonts w:asciiTheme="minorHAnsi" w:eastAsia="Calibri" w:hAnsiTheme="minorHAnsi" w:cstheme="minorHAnsi"/>
          <w:spacing w:val="-1"/>
          <w:sz w:val="22"/>
          <w:szCs w:val="22"/>
        </w:rPr>
        <w:t>As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arie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ft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equall</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equall</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z w:val="22"/>
          <w:szCs w:val="22"/>
        </w:rPr>
        <w:t>x</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lastRenderedPageBreak/>
        <w:t>The</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bein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add</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w w:val="99"/>
          <w:sz w:val="22"/>
          <w:szCs w:val="22"/>
        </w:rPr>
        <w:t>c</w:t>
      </w:r>
      <w:r w:rsidRPr="006423AB">
        <w:rPr>
          <w:rFonts w:asciiTheme="minorHAnsi" w:eastAsia="Calibri" w:hAnsiTheme="minorHAnsi" w:cstheme="minorHAnsi"/>
          <w:spacing w:val="-2"/>
          <w:w w:val="99"/>
          <w:sz w:val="22"/>
          <w:szCs w:val="22"/>
        </w:rPr>
        <w:t>r</w:t>
      </w:r>
      <w:r w:rsidRPr="006423AB">
        <w:rPr>
          <w:rFonts w:asciiTheme="minorHAnsi" w:eastAsia="Calibri" w:hAnsiTheme="minorHAnsi" w:cstheme="minorHAnsi"/>
          <w:spacing w:val="1"/>
          <w:w w:val="99"/>
          <w:sz w:val="22"/>
          <w:szCs w:val="22"/>
        </w:rPr>
        <w:t>e</w:t>
      </w:r>
      <w:r w:rsidRPr="006423AB">
        <w:rPr>
          <w:rFonts w:asciiTheme="minorHAnsi" w:eastAsia="Calibri" w:hAnsiTheme="minorHAnsi" w:cstheme="minorHAnsi"/>
          <w:spacing w:val="-2"/>
          <w:w w:val="99"/>
          <w:sz w:val="22"/>
          <w:szCs w:val="22"/>
        </w:rPr>
        <w:t>a</w:t>
      </w:r>
      <w:r w:rsidRPr="006423AB">
        <w:rPr>
          <w:rFonts w:asciiTheme="minorHAnsi" w:eastAsia="Calibri" w:hAnsiTheme="minorHAnsi" w:cstheme="minorHAnsi"/>
          <w:spacing w:val="-3"/>
          <w:w w:val="99"/>
          <w:sz w:val="22"/>
          <w:szCs w:val="22"/>
        </w:rPr>
        <w:t>t</w:t>
      </w:r>
      <w:r w:rsidRPr="006423AB">
        <w:rPr>
          <w:rFonts w:asciiTheme="minorHAnsi" w:eastAsia="Calibri" w:hAnsiTheme="minorHAnsi" w:cstheme="minorHAnsi"/>
          <w:w w:val="99"/>
          <w:sz w:val="22"/>
          <w:szCs w:val="22"/>
        </w:rPr>
        <w:t>e</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w w:val="99"/>
          <w:sz w:val="22"/>
          <w:szCs w:val="22"/>
        </w:rPr>
        <w:t>t</w:t>
      </w:r>
      <w:r w:rsidRPr="006423AB">
        <w:rPr>
          <w:rFonts w:asciiTheme="minorHAnsi" w:eastAsia="Calibri" w:hAnsiTheme="minorHAnsi" w:cstheme="minorHAnsi"/>
          <w:spacing w:val="1"/>
          <w:w w:val="99"/>
          <w:sz w:val="22"/>
          <w:szCs w:val="22"/>
        </w:rPr>
        <w:t>hei</w:t>
      </w:r>
      <w:r w:rsidRPr="006423AB">
        <w:rPr>
          <w:rFonts w:asciiTheme="minorHAnsi" w:eastAsia="Calibri" w:hAnsiTheme="minorHAnsi" w:cstheme="minorHAnsi"/>
          <w:w w:val="99"/>
          <w:sz w:val="22"/>
          <w:szCs w:val="22"/>
        </w:rPr>
        <w:t>r</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own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ch</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w w:val="99"/>
          <w:sz w:val="22"/>
          <w:szCs w:val="22"/>
        </w:rPr>
        <w:t>m</w:t>
      </w:r>
      <w:r w:rsidRPr="006423AB">
        <w:rPr>
          <w:rFonts w:asciiTheme="minorHAnsi" w:eastAsia="Calibri" w:hAnsiTheme="minorHAnsi" w:cstheme="minorHAnsi"/>
          <w:w w:val="99"/>
          <w:sz w:val="22"/>
          <w:szCs w:val="22"/>
        </w:rPr>
        <w:t>o</w:t>
      </w:r>
      <w:r w:rsidRPr="006423AB">
        <w:rPr>
          <w:rFonts w:asciiTheme="minorHAnsi" w:eastAsia="Calibri" w:hAnsiTheme="minorHAnsi" w:cstheme="minorHAnsi"/>
          <w:spacing w:val="1"/>
          <w:w w:val="99"/>
          <w:sz w:val="22"/>
          <w:szCs w:val="22"/>
        </w:rPr>
        <w:t>de</w:t>
      </w:r>
      <w:r w:rsidRPr="006423AB">
        <w:rPr>
          <w:rFonts w:asciiTheme="minorHAnsi" w:eastAsia="Calibri" w:hAnsiTheme="minorHAnsi" w:cstheme="minorHAnsi"/>
          <w:w w:val="99"/>
          <w:sz w:val="22"/>
          <w:szCs w:val="22"/>
        </w:rPr>
        <w:t>l</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z w:val="22"/>
          <w:szCs w:val="22"/>
        </w:rPr>
        <w:t>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p>
    <w:p w14:paraId="79E80779" w14:textId="7A6A2576" w:rsidR="003A0E09" w:rsidRPr="006423AB" w:rsidRDefault="004373B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6720" behindDoc="0" locked="0" layoutInCell="1" allowOverlap="1" wp14:anchorId="552C223E" wp14:editId="07AE9D67">
            <wp:simplePos x="0" y="0"/>
            <wp:positionH relativeFrom="column">
              <wp:posOffset>0</wp:posOffset>
            </wp:positionH>
            <wp:positionV relativeFrom="paragraph">
              <wp:posOffset>-4359275</wp:posOffset>
            </wp:positionV>
            <wp:extent cx="5943600" cy="4457700"/>
            <wp:effectExtent l="0" t="0" r="0" b="0"/>
            <wp:wrapSquare wrapText="bothSides"/>
            <wp:docPr id="2316" name="Picture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5739C73" w14:textId="77777777" w:rsidR="003A0E09" w:rsidRPr="006423AB" w:rsidRDefault="00836527" w:rsidP="00F415F7">
      <w:pPr>
        <w:spacing w:before="2"/>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t>El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ss</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ssm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z w:val="22"/>
          <w:szCs w:val="22"/>
        </w:rPr>
        <w:t>t</w:t>
      </w:r>
      <w:r w:rsidRPr="006423AB">
        <w:rPr>
          <w:rFonts w:asciiTheme="minorHAnsi" w:hAnsiTheme="minorHAnsi" w:cstheme="minorHAnsi"/>
          <w:b/>
          <w:spacing w:val="-17"/>
          <w:sz w:val="22"/>
          <w:szCs w:val="22"/>
        </w:rPr>
        <w:t xml:space="preserve"> </w:t>
      </w:r>
      <w:r w:rsidRPr="006423AB">
        <w:rPr>
          <w:rFonts w:asciiTheme="minorHAnsi" w:eastAsia="Calibri" w:hAnsiTheme="minorHAnsi" w:cstheme="minorHAnsi"/>
          <w:b/>
          <w:spacing w:val="1"/>
          <w:sz w:val="22"/>
          <w:szCs w:val="22"/>
        </w:rPr>
        <w:t>B</w:t>
      </w:r>
      <w:r w:rsidRPr="006423AB">
        <w:rPr>
          <w:rFonts w:asciiTheme="minorHAnsi" w:eastAsia="Calibri" w:hAnsiTheme="minorHAnsi" w:cstheme="minorHAnsi"/>
          <w:b/>
          <w:sz w:val="22"/>
          <w:szCs w:val="22"/>
        </w:rPr>
        <w:t>ounda</w:t>
      </w:r>
      <w:r w:rsidRPr="006423AB">
        <w:rPr>
          <w:rFonts w:asciiTheme="minorHAnsi" w:eastAsia="Calibri" w:hAnsiTheme="minorHAnsi" w:cstheme="minorHAnsi"/>
          <w:b/>
          <w:spacing w:val="-1"/>
          <w:sz w:val="22"/>
          <w:szCs w:val="22"/>
        </w:rPr>
        <w:t>r</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s</w:t>
      </w:r>
    </w:p>
    <w:p w14:paraId="766717D3" w14:textId="3FF9F85C"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k</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undarie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nl</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008825C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008825CE" w:rsidRPr="006423AB">
        <w:rPr>
          <w:rFonts w:asciiTheme="minorHAnsi" w:eastAsia="Calibri" w:hAnsiTheme="minorHAnsi" w:cstheme="minorHAnsi"/>
          <w:spacing w:val="-1"/>
          <w:sz w:val="22"/>
          <w:szCs w:val="22"/>
        </w:rPr>
        <w:t>m</w:t>
      </w:r>
      <w:r w:rsidR="008825CE" w:rsidRPr="006423AB">
        <w:rPr>
          <w:rFonts w:asciiTheme="minorHAnsi" w:eastAsia="Calibri" w:hAnsiTheme="minorHAnsi" w:cstheme="minorHAnsi"/>
          <w:spacing w:val="1"/>
          <w:sz w:val="22"/>
          <w:szCs w:val="22"/>
        </w:rPr>
        <w:t>ea</w:t>
      </w:r>
      <w:r w:rsidR="008825CE" w:rsidRPr="006423AB">
        <w:rPr>
          <w:rFonts w:asciiTheme="minorHAnsi" w:eastAsia="Calibri" w:hAnsiTheme="minorHAnsi" w:cstheme="minorHAnsi"/>
          <w:spacing w:val="-1"/>
          <w:sz w:val="22"/>
          <w:szCs w:val="22"/>
        </w:rPr>
        <w:t>s</w:t>
      </w:r>
      <w:r w:rsidR="008825CE" w:rsidRPr="006423AB">
        <w:rPr>
          <w:rFonts w:asciiTheme="minorHAnsi" w:eastAsia="Calibri" w:hAnsiTheme="minorHAnsi" w:cstheme="minorHAnsi"/>
          <w:spacing w:val="1"/>
          <w:sz w:val="22"/>
          <w:szCs w:val="22"/>
        </w:rPr>
        <w:t>urin</w:t>
      </w:r>
      <w:r w:rsidR="008825CE" w:rsidRPr="006423AB">
        <w:rPr>
          <w:rFonts w:asciiTheme="minorHAnsi" w:eastAsia="Calibri" w:hAnsiTheme="minorHAnsi" w:cstheme="minorHAnsi"/>
          <w:spacing w:val="3"/>
          <w:sz w:val="22"/>
          <w:szCs w:val="22"/>
        </w:rPr>
        <w:t>g</w:t>
      </w:r>
      <w:r w:rsidR="008825CE"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008825C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d</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undarie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008825C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008825CE"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enc</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2"/>
          <w:sz w:val="22"/>
          <w:szCs w:val="22"/>
        </w:rPr>
        <w:t>“</w:t>
      </w:r>
      <w:r w:rsidRPr="006423AB">
        <w:rPr>
          <w:rFonts w:asciiTheme="minorHAnsi" w:eastAsia="Calibri" w:hAnsiTheme="minorHAnsi" w:cstheme="minorHAnsi"/>
          <w:spacing w:val="-1"/>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unda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p>
    <w:p w14:paraId="6C09DECE"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71"/>
          <w:cols w:space="720"/>
        </w:sectPr>
      </w:pP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PE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5CE35CBA" w14:textId="4EC0358D" w:rsidR="003A0E09" w:rsidRPr="006423AB" w:rsidRDefault="009726BE"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7744" behindDoc="0" locked="0" layoutInCell="1" allowOverlap="1" wp14:anchorId="3ED341E8" wp14:editId="2E6F3BE1">
            <wp:simplePos x="0" y="0"/>
            <wp:positionH relativeFrom="column">
              <wp:posOffset>0</wp:posOffset>
            </wp:positionH>
            <wp:positionV relativeFrom="paragraph">
              <wp:posOffset>-4359275</wp:posOffset>
            </wp:positionV>
            <wp:extent cx="5943600" cy="4457700"/>
            <wp:effectExtent l="0" t="0" r="0" b="0"/>
            <wp:wrapSquare wrapText="bothSides"/>
            <wp:docPr id="2317" name="Picture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9692C28"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z w:val="22"/>
          <w:szCs w:val="22"/>
        </w:rPr>
        <w:t>s,</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s</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07D728B" w14:textId="01C7EBA9" w:rsidR="003A0E09" w:rsidRPr="006423AB" w:rsidRDefault="0099426A"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8768" behindDoc="0" locked="0" layoutInCell="1" allowOverlap="1" wp14:anchorId="6DA85F46" wp14:editId="4008671E">
            <wp:simplePos x="0" y="0"/>
            <wp:positionH relativeFrom="column">
              <wp:posOffset>0</wp:posOffset>
            </wp:positionH>
            <wp:positionV relativeFrom="paragraph">
              <wp:posOffset>-4359275</wp:posOffset>
            </wp:positionV>
            <wp:extent cx="5943600" cy="4457700"/>
            <wp:effectExtent l="0" t="0" r="0" b="0"/>
            <wp:wrapSquare wrapText="bothSides"/>
            <wp:docPr id="2318" name="Picture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79FFA84"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D955E7E" w14:textId="75131EE8" w:rsidR="003A0E09" w:rsidRPr="006423AB" w:rsidRDefault="001617F6"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09792" behindDoc="0" locked="0" layoutInCell="1" allowOverlap="1" wp14:anchorId="799590B4" wp14:editId="02D5A07D">
            <wp:simplePos x="0" y="0"/>
            <wp:positionH relativeFrom="column">
              <wp:posOffset>0</wp:posOffset>
            </wp:positionH>
            <wp:positionV relativeFrom="paragraph">
              <wp:posOffset>-4359275</wp:posOffset>
            </wp:positionV>
            <wp:extent cx="5943600" cy="4457700"/>
            <wp:effectExtent l="0" t="0" r="0" b="0"/>
            <wp:wrapSquare wrapText="bothSides"/>
            <wp:docPr id="2319" name="Picture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656DBEC" w14:textId="77777777" w:rsidR="003A0E09" w:rsidRPr="006423AB" w:rsidRDefault="003A0E09" w:rsidP="00F415F7">
      <w:pPr>
        <w:spacing w:before="6" w:line="220" w:lineRule="exact"/>
        <w:rPr>
          <w:rFonts w:asciiTheme="minorHAnsi" w:hAnsiTheme="minorHAnsi" w:cstheme="minorHAnsi"/>
          <w:sz w:val="22"/>
          <w:szCs w:val="22"/>
        </w:rPr>
      </w:pPr>
    </w:p>
    <w:p w14:paraId="4D3F9F89" w14:textId="44A0DE71"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1CC5B55C" w14:textId="12913BA8" w:rsidR="003A0E09" w:rsidRPr="006423AB" w:rsidRDefault="001617F6"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0816" behindDoc="0" locked="0" layoutInCell="1" allowOverlap="1" wp14:anchorId="68AA5DAB" wp14:editId="38836A79">
            <wp:simplePos x="0" y="0"/>
            <wp:positionH relativeFrom="column">
              <wp:posOffset>0</wp:posOffset>
            </wp:positionH>
            <wp:positionV relativeFrom="paragraph">
              <wp:posOffset>-4359275</wp:posOffset>
            </wp:positionV>
            <wp:extent cx="5943600" cy="4457700"/>
            <wp:effectExtent l="0" t="0" r="0" b="0"/>
            <wp:wrapSquare wrapText="bothSides"/>
            <wp:docPr id="2320" name="Picture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7CB3EE8"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(4</w:t>
      </w:r>
      <w:r w:rsidRPr="006423AB">
        <w:rPr>
          <w:rFonts w:asciiTheme="minorHAnsi" w:eastAsia="Calibri" w:hAnsiTheme="minorHAnsi" w:cstheme="minorHAnsi"/>
          <w:i/>
          <w:sz w:val="22"/>
          <w:szCs w:val="22"/>
        </w:rPr>
        <w:t>-5</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w:t>
      </w:r>
      <w:r w:rsidRPr="006423AB">
        <w:rPr>
          <w:rFonts w:asciiTheme="minorHAnsi" w:eastAsia="Calibri" w:hAnsiTheme="minorHAnsi" w:cstheme="minorHAnsi"/>
          <w:i/>
          <w:sz w:val="22"/>
          <w:szCs w:val="22"/>
        </w:rPr>
        <w:t>t</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e</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cts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t</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ift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xi</w:t>
      </w:r>
      <w:r w:rsidRPr="006423AB">
        <w:rPr>
          <w:rFonts w:asciiTheme="minorHAnsi" w:eastAsia="Calibri" w:hAnsiTheme="minorHAnsi" w:cstheme="minorHAnsi"/>
          <w:i/>
          <w:sz w:val="22"/>
          <w:szCs w:val="22"/>
        </w:rPr>
        <w:t>ty</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pacing w:val="-13"/>
          <w:sz w:val="22"/>
          <w:szCs w:val="22"/>
        </w:rPr>
        <w:t>V</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iabl</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unda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rs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C0BD57E" w14:textId="4B646A8E" w:rsidR="003A0E09" w:rsidRPr="006423AB" w:rsidRDefault="003F557E"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1840" behindDoc="0" locked="0" layoutInCell="1" allowOverlap="1" wp14:anchorId="6658A9A4" wp14:editId="6D904884">
            <wp:simplePos x="0" y="0"/>
            <wp:positionH relativeFrom="column">
              <wp:posOffset>0</wp:posOffset>
            </wp:positionH>
            <wp:positionV relativeFrom="paragraph">
              <wp:posOffset>-4359275</wp:posOffset>
            </wp:positionV>
            <wp:extent cx="5943600" cy="4457700"/>
            <wp:effectExtent l="0" t="0" r="0" b="0"/>
            <wp:wrapSquare wrapText="bothSides"/>
            <wp:docPr id="2321" name="Picture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D0A2621" w14:textId="77777777" w:rsidR="003A0E09" w:rsidRPr="006423AB" w:rsidRDefault="003A0E09" w:rsidP="00F415F7">
      <w:pPr>
        <w:spacing w:before="10" w:line="200" w:lineRule="exact"/>
        <w:rPr>
          <w:rFonts w:asciiTheme="minorHAnsi" w:hAnsiTheme="minorHAnsi" w:cstheme="minorHAnsi"/>
          <w:sz w:val="22"/>
          <w:szCs w:val="22"/>
        </w:rPr>
      </w:pPr>
    </w:p>
    <w:p w14:paraId="19659449" w14:textId="60038B20"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pgNumType w:start="76"/>
          <w:cols w:space="720"/>
        </w:sectPr>
      </w:pPr>
    </w:p>
    <w:p w14:paraId="70E1BECB" w14:textId="0EFF4BE5" w:rsidR="003A0E09" w:rsidRPr="006423AB" w:rsidRDefault="003F557E" w:rsidP="00F415F7">
      <w:pPr>
        <w:spacing w:before="9" w:line="1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2864" behindDoc="0" locked="0" layoutInCell="1" allowOverlap="1" wp14:anchorId="730F3F05" wp14:editId="37D682E8">
            <wp:simplePos x="0" y="0"/>
            <wp:positionH relativeFrom="column">
              <wp:posOffset>0</wp:posOffset>
            </wp:positionH>
            <wp:positionV relativeFrom="paragraph">
              <wp:posOffset>-4391025</wp:posOffset>
            </wp:positionV>
            <wp:extent cx="5943600" cy="4457700"/>
            <wp:effectExtent l="0" t="0" r="0" b="0"/>
            <wp:wrapSquare wrapText="bothSides"/>
            <wp:docPr id="2322" name="Picture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F61661D" w14:textId="77777777" w:rsidR="003A0E09" w:rsidRPr="006423AB" w:rsidRDefault="003A0E09" w:rsidP="00F415F7">
      <w:pPr>
        <w:spacing w:line="200" w:lineRule="exact"/>
        <w:rPr>
          <w:rFonts w:asciiTheme="minorHAnsi" w:hAnsiTheme="minorHAnsi" w:cstheme="minorHAnsi"/>
          <w:sz w:val="22"/>
          <w:szCs w:val="22"/>
        </w:rPr>
      </w:pPr>
    </w:p>
    <w:p w14:paraId="76971D74" w14:textId="37F71917" w:rsidR="003A0E09" w:rsidRPr="006423AB" w:rsidRDefault="003A0E09" w:rsidP="00F415F7">
      <w:pPr>
        <w:spacing w:before="47"/>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7C3F7329" w14:textId="7006B8E2" w:rsidR="003A0E09" w:rsidRPr="006423AB" w:rsidRDefault="003F557E"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3888" behindDoc="0" locked="0" layoutInCell="1" allowOverlap="1" wp14:anchorId="4CEFB9AD" wp14:editId="08045C00">
            <wp:simplePos x="0" y="0"/>
            <wp:positionH relativeFrom="column">
              <wp:posOffset>0</wp:posOffset>
            </wp:positionH>
            <wp:positionV relativeFrom="paragraph">
              <wp:posOffset>-4359275</wp:posOffset>
            </wp:positionV>
            <wp:extent cx="5943600" cy="4457700"/>
            <wp:effectExtent l="0" t="0" r="0" b="0"/>
            <wp:wrapSquare wrapText="bothSides"/>
            <wp:docPr id="2323" name="Picture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931EC53"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dd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2</w:t>
      </w:r>
      <w:r w:rsidRPr="006423AB">
        <w:rPr>
          <w:rFonts w:asciiTheme="minorHAnsi" w:eastAsia="Calibri" w:hAnsiTheme="minorHAnsi" w:cstheme="minorHAnsi"/>
          <w:i/>
          <w:sz w:val="22"/>
          <w:szCs w:val="22"/>
        </w:rPr>
        <w:t>]</w:t>
      </w:r>
    </w:p>
    <w:p w14:paraId="77F32221" w14:textId="36C39465" w:rsidR="003A0E09" w:rsidRPr="006423AB" w:rsidRDefault="00CC198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4912" behindDoc="0" locked="0" layoutInCell="1" allowOverlap="1" wp14:anchorId="0820A8B5" wp14:editId="1FCDAA8A">
            <wp:simplePos x="0" y="0"/>
            <wp:positionH relativeFrom="column">
              <wp:posOffset>0</wp:posOffset>
            </wp:positionH>
            <wp:positionV relativeFrom="paragraph">
              <wp:posOffset>-4359275</wp:posOffset>
            </wp:positionV>
            <wp:extent cx="5943600" cy="4457700"/>
            <wp:effectExtent l="0" t="0" r="0" b="0"/>
            <wp:wrapSquare wrapText="bothSides"/>
            <wp:docPr id="2324" name="Picture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57135DD"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2</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2DFD4AA" w14:textId="4AB1834C" w:rsidR="003A0E09" w:rsidRPr="006423AB" w:rsidRDefault="00683F6C"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5936" behindDoc="0" locked="0" layoutInCell="1" allowOverlap="1" wp14:anchorId="1706CF5B" wp14:editId="032EAFDF">
            <wp:simplePos x="0" y="0"/>
            <wp:positionH relativeFrom="column">
              <wp:posOffset>0</wp:posOffset>
            </wp:positionH>
            <wp:positionV relativeFrom="paragraph">
              <wp:posOffset>-4359275</wp:posOffset>
            </wp:positionV>
            <wp:extent cx="5943600" cy="4457700"/>
            <wp:effectExtent l="0" t="0" r="0" b="0"/>
            <wp:wrapSquare wrapText="bothSides"/>
            <wp:docPr id="2325" name="Picture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FEE2F83"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2</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8CD9924" w14:textId="12865E4B" w:rsidR="003A0E09" w:rsidRPr="006423AB" w:rsidRDefault="006345F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6960" behindDoc="0" locked="0" layoutInCell="1" allowOverlap="1" wp14:anchorId="47DC27BB" wp14:editId="31BC6A64">
            <wp:simplePos x="0" y="0"/>
            <wp:positionH relativeFrom="column">
              <wp:posOffset>0</wp:posOffset>
            </wp:positionH>
            <wp:positionV relativeFrom="paragraph">
              <wp:posOffset>-4359275</wp:posOffset>
            </wp:positionV>
            <wp:extent cx="5943600" cy="4457700"/>
            <wp:effectExtent l="0" t="0" r="0" b="0"/>
            <wp:wrapSquare wrapText="bothSides"/>
            <wp:docPr id="2326" name="Picture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278D244" w14:textId="77777777" w:rsidR="003A0E09" w:rsidRPr="006423AB" w:rsidRDefault="003A0E09" w:rsidP="00F415F7">
      <w:pPr>
        <w:spacing w:before="18" w:line="220" w:lineRule="exact"/>
        <w:rPr>
          <w:rFonts w:asciiTheme="minorHAnsi" w:hAnsiTheme="minorHAnsi" w:cstheme="minorHAnsi"/>
          <w:sz w:val="22"/>
          <w:szCs w:val="22"/>
        </w:rPr>
      </w:pPr>
    </w:p>
    <w:p w14:paraId="502772E3" w14:textId="2F714806"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31CF845C" w14:textId="2B886A94" w:rsidR="003A0E09" w:rsidRPr="006423AB" w:rsidRDefault="006345F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7984" behindDoc="0" locked="0" layoutInCell="1" allowOverlap="1" wp14:anchorId="2B6D8556" wp14:editId="67DCCB37">
            <wp:simplePos x="0" y="0"/>
            <wp:positionH relativeFrom="column">
              <wp:posOffset>0</wp:posOffset>
            </wp:positionH>
            <wp:positionV relativeFrom="paragraph">
              <wp:posOffset>-4359275</wp:posOffset>
            </wp:positionV>
            <wp:extent cx="5943600" cy="4457700"/>
            <wp:effectExtent l="0" t="0" r="0" b="0"/>
            <wp:wrapSquare wrapText="bothSides"/>
            <wp:docPr id="2327" name="Picture 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3B3D28F" w14:textId="26203DA3"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idea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002D379F"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la</w:t>
      </w:r>
      <w:r w:rsidRPr="006423AB">
        <w:rPr>
          <w:rFonts w:asciiTheme="minorHAnsi" w:eastAsia="Calibri" w:hAnsiTheme="minorHAnsi" w:cstheme="minorHAnsi"/>
          <w:spacing w:val="-2"/>
          <w:sz w:val="22"/>
          <w:szCs w:val="22"/>
        </w:rPr>
        <w:t>rg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alu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ilizin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eanin</w:t>
      </w:r>
      <w:r w:rsidRPr="006423AB">
        <w:rPr>
          <w:rFonts w:asciiTheme="minorHAnsi" w:eastAsia="Calibri" w:hAnsiTheme="minorHAnsi" w:cstheme="minorHAnsi"/>
          <w:sz w:val="22"/>
          <w:szCs w:val="22"/>
        </w:rPr>
        <w:t>gf</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on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21"/>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65FD29E0" w14:textId="3A7A9470"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leane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spacing w:val="1"/>
          <w:sz w:val="22"/>
          <w:szCs w:val="22"/>
        </w:rPr>
        <w:t>ch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jec</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on</w:t>
      </w:r>
      <w:r w:rsidR="002D379F"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ill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aph</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3C3C76CD" w14:textId="77777777" w:rsidR="003A0E09" w:rsidRPr="006423AB" w:rsidRDefault="00836527" w:rsidP="00F415F7">
      <w:pPr>
        <w:spacing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beau</w:t>
      </w:r>
      <w:r w:rsidRPr="006423AB">
        <w:rPr>
          <w:rFonts w:asciiTheme="minorHAnsi" w:eastAsia="Calibri" w:hAnsiTheme="minorHAnsi" w:cstheme="minorHAnsi"/>
          <w:sz w:val="22"/>
          <w:szCs w:val="22"/>
        </w:rPr>
        <w:t>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la</w:t>
      </w:r>
      <w:r w:rsidRPr="006423AB">
        <w:rPr>
          <w:rFonts w:asciiTheme="minorHAnsi" w:eastAsia="Calibri" w:hAnsiTheme="minorHAnsi" w:cstheme="minorHAnsi"/>
          <w:spacing w:val="-2"/>
          <w:sz w:val="22"/>
          <w:szCs w:val="22"/>
        </w:rPr>
        <w:t>rg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deep</w:t>
      </w:r>
      <w:r w:rsidRPr="006423AB">
        <w:rPr>
          <w:rFonts w:asciiTheme="minorHAnsi" w:eastAsia="Calibri"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9"/>
          <w:sz w:val="22"/>
          <w:szCs w:val="22"/>
        </w:rPr>
        <w:t>t</w:t>
      </w:r>
      <w:r w:rsidRPr="006423AB">
        <w:rPr>
          <w:rFonts w:asciiTheme="minorHAnsi" w:eastAsia="Calibri" w:hAnsiTheme="minorHAnsi" w:cstheme="minorHAnsi"/>
          <w:spacing w:val="-17"/>
          <w:sz w:val="22"/>
          <w:szCs w:val="22"/>
        </w:rPr>
        <w:t>’</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nal</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ence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jud</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own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d</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p>
    <w:p w14:paraId="3E2F6529" w14:textId="3649727D" w:rsidR="003A0E09" w:rsidRPr="006423AB" w:rsidRDefault="00172FA6" w:rsidP="00F415F7">
      <w:pPr>
        <w:spacing w:before="16" w:line="28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19008" behindDoc="0" locked="0" layoutInCell="1" allowOverlap="1" wp14:anchorId="3AB9F788" wp14:editId="0F268CF0">
            <wp:simplePos x="0" y="0"/>
            <wp:positionH relativeFrom="column">
              <wp:posOffset>0</wp:posOffset>
            </wp:positionH>
            <wp:positionV relativeFrom="paragraph">
              <wp:posOffset>-4305935</wp:posOffset>
            </wp:positionV>
            <wp:extent cx="5943600" cy="4457700"/>
            <wp:effectExtent l="0" t="0" r="0" b="0"/>
            <wp:wrapSquare wrapText="bothSides"/>
            <wp:docPr id="2328" name="Picture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0FE29A8" w14:textId="6AB2BF99" w:rsidR="003A0E09" w:rsidRPr="006423AB" w:rsidRDefault="00836527"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din</w:t>
      </w:r>
      <w:r w:rsidRPr="006423AB">
        <w:rPr>
          <w:rFonts w:asciiTheme="minorHAnsi" w:eastAsia="Calibri" w:hAnsiTheme="minorHAnsi" w:cstheme="minorHAnsi"/>
          <w:sz w:val="22"/>
          <w:szCs w:val="22"/>
        </w:rPr>
        <w:t>g</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chi</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eene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z w:val="22"/>
          <w:szCs w:val="22"/>
        </w:rPr>
        <w:t>a</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indi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61911262"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Calibri" w:hAnsiTheme="minorHAnsi" w:cstheme="minorHAnsi"/>
          <w:b/>
          <w:spacing w:val="-1"/>
          <w:sz w:val="22"/>
          <w:szCs w:val="22"/>
        </w:rPr>
        <w:t>P</w:t>
      </w:r>
      <w:r w:rsidRPr="006423AB">
        <w:rPr>
          <w:rFonts w:asciiTheme="minorHAnsi" w:eastAsia="Calibri" w:hAnsiTheme="minorHAnsi" w:cstheme="minorHAnsi"/>
          <w:b/>
          <w:sz w:val="22"/>
          <w:szCs w:val="22"/>
        </w:rPr>
        <w:t>h</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nom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na</w:t>
      </w:r>
      <w:r w:rsidRPr="006423AB">
        <w:rPr>
          <w:rFonts w:asciiTheme="minorHAnsi" w:hAnsiTheme="minorHAnsi" w:cstheme="minorHAnsi"/>
          <w:b/>
          <w:spacing w:val="-11"/>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nd</w:t>
      </w:r>
      <w:r w:rsidRPr="006423AB">
        <w:rPr>
          <w:rFonts w:asciiTheme="minorHAnsi" w:hAnsiTheme="minorHAnsi" w:cstheme="minorHAnsi"/>
          <w:b/>
          <w:spacing w:val="-9"/>
          <w:sz w:val="22"/>
          <w:szCs w:val="22"/>
        </w:rPr>
        <w:t xml:space="preserve"> </w:t>
      </w:r>
      <w:r w:rsidRPr="006423AB">
        <w:rPr>
          <w:rFonts w:asciiTheme="minorHAnsi" w:eastAsia="Calibri" w:hAnsiTheme="minorHAnsi" w:cstheme="minorHAnsi"/>
          <w:b/>
          <w:sz w:val="22"/>
          <w:szCs w:val="22"/>
        </w:rPr>
        <w:t>p</w:t>
      </w:r>
      <w:r w:rsidRPr="006423AB">
        <w:rPr>
          <w:rFonts w:asciiTheme="minorHAnsi" w:eastAsia="Calibri" w:hAnsiTheme="minorHAnsi" w:cstheme="minorHAnsi"/>
          <w:b/>
          <w:spacing w:val="-3"/>
          <w:sz w:val="22"/>
          <w:szCs w:val="22"/>
        </w:rPr>
        <w:t>r</w:t>
      </w:r>
      <w:r w:rsidRPr="006423AB">
        <w:rPr>
          <w:rFonts w:asciiTheme="minorHAnsi" w:eastAsia="Calibri" w:hAnsiTheme="minorHAnsi" w:cstheme="minorHAnsi"/>
          <w:b/>
          <w:sz w:val="22"/>
          <w:szCs w:val="22"/>
        </w:rPr>
        <w:t>ob</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5"/>
          <w:sz w:val="22"/>
          <w:szCs w:val="22"/>
        </w:rPr>
        <w:t>f</w:t>
      </w:r>
      <w:r w:rsidRPr="006423AB">
        <w:rPr>
          <w:rFonts w:asciiTheme="minorHAnsi" w:eastAsia="Calibri" w:hAnsiTheme="minorHAnsi" w:cstheme="minorHAnsi"/>
          <w:b/>
          <w:sz w:val="22"/>
          <w:szCs w:val="22"/>
        </w:rPr>
        <w:t>ocus</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d</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eene</w:t>
      </w:r>
      <w:r w:rsidRPr="006423AB">
        <w:rPr>
          <w:rFonts w:asciiTheme="minorHAnsi" w:eastAsia="Calibri" w:hAnsiTheme="minorHAnsi" w:cstheme="minorHAnsi"/>
          <w:sz w:val="22"/>
          <w:szCs w:val="22"/>
        </w:rPr>
        <w:t>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pha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anc</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quali</w:t>
      </w:r>
      <w:r w:rsidRPr="006423AB">
        <w:rPr>
          <w:rFonts w:asciiTheme="minorHAnsi" w:eastAsia="Calibri" w:hAnsiTheme="minorHAnsi" w:cstheme="minorHAnsi"/>
          <w:sz w:val="22"/>
          <w:szCs w:val="22"/>
        </w:rPr>
        <w:t>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cenari</w:t>
      </w:r>
      <w:r w:rsidRPr="006423AB">
        <w:rPr>
          <w:rFonts w:asciiTheme="minorHAnsi" w:eastAsia="Calibri" w:hAnsiTheme="minorHAnsi" w:cstheme="minorHAnsi"/>
          <w:sz w:val="22"/>
          <w:szCs w:val="22"/>
        </w:rPr>
        <w:t>o</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ble</w:t>
      </w:r>
      <w:r w:rsidRPr="006423AB">
        <w:rPr>
          <w:rFonts w:asciiTheme="minorHAnsi" w:eastAsia="Calibri" w:hAnsiTheme="minorHAnsi" w:cstheme="minorHAnsi"/>
          <w:spacing w:val="-1"/>
          <w:sz w:val="22"/>
          <w:szCs w:val="22"/>
        </w:rPr>
        <w:t>ms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idea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ice</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cenari</w:t>
      </w:r>
      <w:r w:rsidRPr="006423AB">
        <w:rPr>
          <w:rFonts w:asciiTheme="minorHAnsi" w:eastAsia="Calibri" w:hAnsiTheme="minorHAnsi" w:cstheme="minorHAnsi"/>
          <w:sz w:val="22"/>
          <w:szCs w:val="22"/>
        </w:rPr>
        <w:t>o</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uld</w:t>
      </w:r>
      <w:r w:rsidRPr="006423AB">
        <w:rPr>
          <w:rFonts w:asciiTheme="minorHAnsi" w:eastAsia="Calibri" w:hAnsiTheme="minorHAnsi" w:cstheme="minorHAnsi"/>
          <w:sz w:val="22"/>
          <w:szCs w:val="22"/>
        </w:rPr>
        <w:t>:</w:t>
      </w:r>
    </w:p>
    <w:p w14:paraId="157B194A"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puzzlin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and</w:t>
      </w:r>
      <w:r w:rsidRPr="006423AB">
        <w:rPr>
          <w:rFonts w:asciiTheme="minorHAnsi" w:eastAsia="Calibri" w:hAnsiTheme="minorHAnsi" w:cstheme="minorHAnsi"/>
          <w:spacing w:val="-4"/>
          <w:sz w:val="22"/>
          <w:szCs w:val="22"/>
        </w:rPr>
        <w:t>/</w:t>
      </w:r>
      <w:r w:rsidRPr="006423AB">
        <w:rPr>
          <w:rFonts w:asciiTheme="minorHAnsi" w:eastAsia="Calibri" w:hAnsiTheme="minorHAnsi" w:cstheme="minorHAnsi"/>
          <w:sz w:val="22"/>
          <w:szCs w:val="22"/>
        </w:rPr>
        <w:t>or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p>
    <w:p w14:paraId="2E85DDA3"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xplainabl</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rge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3895B7C7" w14:textId="77777777" w:rsidR="00AA3E0C" w:rsidRPr="006423AB" w:rsidRDefault="00836527" w:rsidP="00F415F7">
      <w:pPr>
        <w:spacing w:line="300" w:lineRule="exact"/>
        <w:rPr>
          <w:rFonts w:asciiTheme="minorHAnsi" w:hAnsiTheme="minorHAnsi" w:cstheme="minorHAnsi"/>
          <w:spacing w:val="-7"/>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6"/>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anc</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00AA3E0C"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00AA3E0C" w:rsidRPr="006423AB">
        <w:rPr>
          <w:rFonts w:asciiTheme="minorHAnsi" w:hAnsiTheme="minorHAnsi" w:cstheme="minorHAnsi"/>
          <w:spacing w:val="-7"/>
          <w:sz w:val="22"/>
          <w:szCs w:val="22"/>
        </w:rPr>
        <w:t xml:space="preserve">    </w:t>
      </w:r>
    </w:p>
    <w:p w14:paraId="724343BB" w14:textId="56160773" w:rsidR="003A0E09" w:rsidRPr="006423AB" w:rsidRDefault="00AA3E0C" w:rsidP="00F415F7">
      <w:pPr>
        <w:spacing w:after="120" w:line="300" w:lineRule="exact"/>
        <w:rPr>
          <w:rFonts w:asciiTheme="minorHAnsi" w:eastAsia="Calibri" w:hAnsiTheme="minorHAnsi" w:cstheme="minorHAnsi"/>
          <w:sz w:val="22"/>
          <w:szCs w:val="22"/>
        </w:rPr>
      </w:pPr>
      <w:r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au</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he</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c</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1"/>
          <w:sz w:val="22"/>
          <w:szCs w:val="22"/>
        </w:rPr>
        <w:t>l</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pacing w:val="1"/>
          <w:sz w:val="22"/>
          <w:szCs w:val="22"/>
        </w:rPr>
        <w:t>all</w:t>
      </w:r>
      <w:r w:rsidR="00836527" w:rsidRPr="006423AB">
        <w:rPr>
          <w:rFonts w:asciiTheme="minorHAnsi" w:eastAsia="Calibri" w:hAnsiTheme="minorHAnsi" w:cstheme="minorHAnsi"/>
          <w:spacing w:val="-19"/>
          <w:sz w:val="22"/>
          <w:szCs w:val="22"/>
        </w:rPr>
        <w:t>y</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z w:val="22"/>
          <w:szCs w:val="22"/>
        </w:rPr>
        <w:t>g</w:t>
      </w:r>
      <w:r w:rsidR="00836527" w:rsidRPr="006423AB">
        <w:rPr>
          <w:rFonts w:asciiTheme="minorHAnsi" w:eastAsia="Calibri" w:hAnsiTheme="minorHAnsi" w:cstheme="minorHAnsi"/>
          <w:spacing w:val="1"/>
          <w:sz w:val="22"/>
          <w:szCs w:val="22"/>
        </w:rPr>
        <w:t>l</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ball</w:t>
      </w:r>
      <w:r w:rsidR="00836527" w:rsidRPr="006423AB">
        <w:rPr>
          <w:rFonts w:asciiTheme="minorHAnsi" w:eastAsia="Calibri" w:hAnsiTheme="minorHAnsi" w:cstheme="minorHAnsi"/>
          <w:spacing w:val="-19"/>
          <w:sz w:val="22"/>
          <w:szCs w:val="22"/>
        </w:rPr>
        <w:t>y</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11"/>
          <w:sz w:val="22"/>
          <w:szCs w:val="22"/>
        </w:rPr>
        <w:t xml:space="preserve"> </w:t>
      </w:r>
      <w:r w:rsidR="00836527" w:rsidRPr="006423AB">
        <w:rPr>
          <w:rFonts w:asciiTheme="minorHAnsi" w:eastAsia="Calibri" w:hAnsiTheme="minorHAnsi" w:cstheme="minorHAnsi"/>
          <w:sz w:val="22"/>
          <w:szCs w:val="22"/>
        </w:rPr>
        <w:t>or</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uni</w:t>
      </w:r>
      <w:r w:rsidR="00836527" w:rsidRPr="006423AB">
        <w:rPr>
          <w:rFonts w:asciiTheme="minorHAnsi" w:eastAsia="Calibri" w:hAnsiTheme="minorHAnsi" w:cstheme="minorHAnsi"/>
          <w:spacing w:val="-2"/>
          <w:sz w:val="22"/>
          <w:szCs w:val="22"/>
        </w:rPr>
        <w:t>v</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all</w:t>
      </w:r>
      <w:r w:rsidR="00836527" w:rsidRPr="006423AB">
        <w:rPr>
          <w:rFonts w:asciiTheme="minorHAnsi" w:eastAsia="Calibri" w:hAnsiTheme="minorHAnsi" w:cstheme="minorHAnsi"/>
          <w:sz w:val="22"/>
          <w:szCs w:val="22"/>
        </w:rPr>
        <w:t>y</w:t>
      </w:r>
      <w:r w:rsidR="00836527" w:rsidRPr="006423AB">
        <w:rPr>
          <w:rFonts w:asciiTheme="minorHAnsi" w:hAnsiTheme="minorHAnsi" w:cstheme="minorHAnsi"/>
          <w:spacing w:val="-13"/>
          <w:sz w:val="22"/>
          <w:szCs w:val="22"/>
        </w:rPr>
        <w:t xml:space="preserve"> </w:t>
      </w:r>
      <w:r w:rsidR="00836527" w:rsidRPr="006423AB">
        <w:rPr>
          <w:rFonts w:asciiTheme="minorHAnsi" w:eastAsia="Calibri" w:hAnsiTheme="minorHAnsi" w:cstheme="minorHAnsi"/>
          <w:spacing w:val="1"/>
          <w:sz w:val="22"/>
          <w:szCs w:val="22"/>
        </w:rPr>
        <w:t>an</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3"/>
          <w:sz w:val="22"/>
          <w:szCs w:val="22"/>
        </w:rPr>
        <w:t>s</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ude</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z w:val="22"/>
          <w:szCs w:val="22"/>
        </w:rPr>
        <w:t>ts</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ul</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pacing w:val="1"/>
          <w:sz w:val="22"/>
          <w:szCs w:val="22"/>
        </w:rPr>
        <w:t>a</w:t>
      </w:r>
      <w:r w:rsidR="00836527" w:rsidRPr="006423AB">
        <w:rPr>
          <w:rFonts w:asciiTheme="minorHAnsi" w:eastAsia="Calibri" w:hAnsiTheme="minorHAnsi" w:cstheme="minorHAnsi"/>
          <w:spacing w:val="-2"/>
          <w:sz w:val="22"/>
          <w:szCs w:val="22"/>
        </w:rPr>
        <w:t>r</w:t>
      </w:r>
      <w:r w:rsidR="00836527" w:rsidRPr="006423AB">
        <w:rPr>
          <w:rFonts w:asciiTheme="minorHAnsi" w:eastAsia="Calibri" w:hAnsiTheme="minorHAnsi" w:cstheme="minorHAnsi"/>
          <w:sz w:val="22"/>
          <w:szCs w:val="22"/>
        </w:rPr>
        <w:t>e</w:t>
      </w:r>
      <w:r w:rsidRPr="006423AB">
        <w:rPr>
          <w:rFonts w:asciiTheme="minorHAnsi" w:eastAsia="Calibri" w:hAnsiTheme="minorHAnsi" w:cstheme="minorHAnsi"/>
          <w:sz w:val="22"/>
          <w:szCs w:val="22"/>
        </w:rPr>
        <w:t xml:space="preserve"> </w:t>
      </w:r>
      <w:r w:rsidR="00836527" w:rsidRPr="006423AB">
        <w:rPr>
          <w:rFonts w:asciiTheme="minorHAnsi" w:eastAsia="Calibri" w:hAnsiTheme="minorHAnsi" w:cstheme="minorHAnsi"/>
          <w:spacing w:val="1"/>
          <w:sz w:val="22"/>
          <w:szCs w:val="22"/>
        </w:rPr>
        <w:t>ab</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u</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u</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z w:val="22"/>
          <w:szCs w:val="22"/>
        </w:rPr>
        <w:t>e</w:t>
      </w:r>
    </w:p>
    <w:p w14:paraId="198A5353" w14:textId="7777777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Scenari</w:t>
      </w:r>
      <w:r w:rsidRPr="006423AB">
        <w:rPr>
          <w:rFonts w:asciiTheme="minorHAnsi" w:eastAsia="Calibri" w:hAnsiTheme="minorHAnsi" w:cstheme="minorHAnsi"/>
          <w:sz w:val="22"/>
          <w:szCs w:val="22"/>
        </w:rPr>
        <w:t>os</w:t>
      </w:r>
    </w:p>
    <w:p w14:paraId="26705AB9" w14:textId="2A6E4D41" w:rsidR="003A0E09" w:rsidRPr="006423AB" w:rsidRDefault="00AA3E0C"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 xml:space="preserve">     </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ul</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b</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pellin</w:t>
      </w:r>
      <w:r w:rsidR="00836527" w:rsidRPr="006423AB">
        <w:rPr>
          <w:rFonts w:asciiTheme="minorHAnsi" w:eastAsia="Calibri" w:hAnsiTheme="minorHAnsi" w:cstheme="minorHAnsi"/>
          <w:sz w:val="22"/>
          <w:szCs w:val="22"/>
        </w:rPr>
        <w:t>g</w:t>
      </w:r>
      <w:r w:rsidR="00836527" w:rsidRPr="006423AB">
        <w:rPr>
          <w:rFonts w:asciiTheme="minorHAnsi" w:hAnsiTheme="minorHAnsi" w:cstheme="minorHAnsi"/>
          <w:spacing w:val="-12"/>
          <w:sz w:val="22"/>
          <w:szCs w:val="22"/>
        </w:rPr>
        <w:t xml:space="preserve"> </w:t>
      </w:r>
      <w:r w:rsidR="00836527" w:rsidRPr="006423AB">
        <w:rPr>
          <w:rFonts w:asciiTheme="minorHAnsi" w:eastAsia="Calibri" w:hAnsiTheme="minorHAnsi" w:cstheme="minorHAnsi"/>
          <w:spacing w:val="1"/>
          <w:sz w:val="22"/>
          <w:szCs w:val="22"/>
        </w:rPr>
        <w:t>en</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u</w:t>
      </w:r>
      <w:r w:rsidR="00836527" w:rsidRPr="006423AB">
        <w:rPr>
          <w:rFonts w:asciiTheme="minorHAnsi" w:eastAsia="Calibri" w:hAnsiTheme="minorHAnsi" w:cstheme="minorHAnsi"/>
          <w:sz w:val="22"/>
          <w:szCs w:val="22"/>
        </w:rPr>
        <w:t>gh</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4"/>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z w:val="22"/>
          <w:szCs w:val="22"/>
        </w:rPr>
        <w:t>ot</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pacing w:val="-4"/>
          <w:sz w:val="22"/>
          <w:szCs w:val="22"/>
        </w:rPr>
        <w:t>v</w:t>
      </w:r>
      <w:r w:rsidR="00836527" w:rsidRPr="006423AB">
        <w:rPr>
          <w:rFonts w:asciiTheme="minorHAnsi" w:eastAsia="Calibri" w:hAnsiTheme="minorHAnsi" w:cstheme="minorHAnsi"/>
          <w:spacing w:val="-2"/>
          <w:sz w:val="22"/>
          <w:szCs w:val="22"/>
        </w:rPr>
        <w:t>a</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z w:val="22"/>
          <w:szCs w:val="22"/>
        </w:rPr>
        <w:t>a</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z w:val="22"/>
          <w:szCs w:val="22"/>
        </w:rPr>
        <w:t>w</w:t>
      </w:r>
      <w:r w:rsidR="00836527" w:rsidRPr="006423AB">
        <w:rPr>
          <w:rFonts w:asciiTheme="minorHAnsi" w:eastAsia="Calibri" w:hAnsiTheme="minorHAnsi" w:cstheme="minorHAnsi"/>
          <w:spacing w:val="1"/>
          <w:sz w:val="22"/>
          <w:szCs w:val="22"/>
        </w:rPr>
        <w:t>id</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pacing w:val="1"/>
          <w:sz w:val="22"/>
          <w:szCs w:val="22"/>
        </w:rPr>
        <w:t>an</w:t>
      </w:r>
      <w:r w:rsidR="00836527" w:rsidRPr="006423AB">
        <w:rPr>
          <w:rFonts w:asciiTheme="minorHAnsi" w:eastAsia="Calibri" w:hAnsiTheme="minorHAnsi" w:cstheme="minorHAnsi"/>
          <w:spacing w:val="-2"/>
          <w:sz w:val="22"/>
          <w:szCs w:val="22"/>
        </w:rPr>
        <w:t>g</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z w:val="22"/>
          <w:szCs w:val="22"/>
        </w:rPr>
        <w:t>of</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3"/>
          <w:sz w:val="22"/>
          <w:szCs w:val="22"/>
        </w:rPr>
        <w:t>s</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ude</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z w:val="22"/>
          <w:szCs w:val="22"/>
        </w:rPr>
        <w:t>ts</w:t>
      </w:r>
    </w:p>
    <w:p w14:paraId="3771FB3B" w14:textId="7777777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b/>
          <w:sz w:val="22"/>
          <w:szCs w:val="22"/>
        </w:rPr>
        <w:t>S</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ns</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k</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ng</w:t>
      </w:r>
      <w:r w:rsidRPr="006423AB">
        <w:rPr>
          <w:rFonts w:asciiTheme="minorHAnsi" w:hAnsiTheme="minorHAnsi" w:cstheme="minorHAnsi"/>
          <w:b/>
          <w:spacing w:val="-14"/>
          <w:sz w:val="22"/>
          <w:szCs w:val="22"/>
        </w:rPr>
        <w:t xml:space="preserve"> </w:t>
      </w:r>
      <w:r w:rsidRPr="006423AB">
        <w:rPr>
          <w:rFonts w:asciiTheme="minorHAnsi" w:eastAsia="Calibri" w:hAnsiTheme="minorHAnsi" w:cstheme="minorHAnsi"/>
          <w:b/>
          <w:sz w:val="22"/>
          <w:szCs w:val="22"/>
        </w:rPr>
        <w:t>us</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ng</w:t>
      </w:r>
      <w:r w:rsidRPr="006423AB">
        <w:rPr>
          <w:rFonts w:asciiTheme="minorHAnsi" w:hAnsiTheme="minorHAnsi" w:cstheme="minorHAnsi"/>
          <w:b/>
          <w:spacing w:val="-11"/>
          <w:sz w:val="22"/>
          <w:szCs w:val="22"/>
        </w:rPr>
        <w:t xml:space="preserve"> </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z w:val="22"/>
          <w:szCs w:val="22"/>
        </w:rPr>
        <w:t>he</w:t>
      </w:r>
      <w:r w:rsidRPr="006423AB">
        <w:rPr>
          <w:rFonts w:asciiTheme="minorHAnsi" w:hAnsiTheme="minorHAnsi" w:cstheme="minorHAnsi"/>
          <w:b/>
          <w:spacing w:val="-7"/>
          <w:sz w:val="22"/>
          <w:szCs w:val="22"/>
        </w:rPr>
        <w:t xml:space="preserve"> </w:t>
      </w:r>
      <w:r w:rsidRPr="006423AB">
        <w:rPr>
          <w:rFonts w:asciiTheme="minorHAnsi" w:eastAsia="Calibri" w:hAnsiTheme="minorHAnsi" w:cstheme="minorHAnsi"/>
          <w:b/>
          <w:sz w:val="22"/>
          <w:szCs w:val="22"/>
        </w:rPr>
        <w:t>d</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ns</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ons</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1F701F11" w14:textId="77777777" w:rsidR="00172FA6" w:rsidRPr="006423AB" w:rsidRDefault="00172FA6" w:rsidP="00F415F7">
      <w:pPr>
        <w:spacing w:line="300" w:lineRule="exact"/>
        <w:rPr>
          <w:rFonts w:asciiTheme="minorHAnsi" w:eastAsia="Calibri" w:hAnsiTheme="minorHAnsi" w:cstheme="minorHAnsi"/>
          <w:sz w:val="22"/>
          <w:szCs w:val="22"/>
        </w:rPr>
      </w:pPr>
    </w:p>
    <w:p w14:paraId="434FA5AA" w14:textId="649670E8" w:rsidR="003A0E09" w:rsidRPr="006423AB" w:rsidRDefault="00836527" w:rsidP="00F415F7">
      <w:pPr>
        <w:spacing w:before="45" w:after="12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lastRenderedPageBreak/>
        <w:t>A</w:t>
      </w:r>
      <w:r w:rsidRPr="006423AB">
        <w:rPr>
          <w:rFonts w:asciiTheme="minorHAnsi" w:eastAsia="Calibri" w:hAnsiTheme="minorHAnsi" w:cstheme="minorHAnsi"/>
          <w:spacing w:val="1"/>
          <w:sz w:val="22"/>
          <w:szCs w:val="22"/>
        </w:rPr>
        <w:t>ppli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I</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6"/>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w:t>
      </w:r>
      <w:r w:rsidRPr="006423AB">
        <w:rPr>
          <w:rFonts w:asciiTheme="minorHAnsi" w:eastAsia="Calibri" w:hAnsiTheme="minorHAnsi" w:cstheme="minorHAnsi"/>
          <w:sz w:val="22"/>
          <w:szCs w:val="22"/>
        </w:rPr>
        <w:t>C</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p>
    <w:p w14:paraId="61933C6E"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Us</w:t>
      </w:r>
      <w:r w:rsidRPr="006423AB">
        <w:rPr>
          <w:rFonts w:asciiTheme="minorHAnsi" w:eastAsia="Calibri" w:hAnsiTheme="minorHAnsi" w:cstheme="minorHAnsi"/>
          <w:sz w:val="22"/>
          <w:szCs w:val="22"/>
        </w:rPr>
        <w:t>e</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a</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p>
    <w:p w14:paraId="68822159"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rge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(SE</w:t>
      </w:r>
      <w:r w:rsidRPr="006423AB">
        <w:rPr>
          <w:rFonts w:asciiTheme="minorHAnsi" w:eastAsia="Calibri" w:hAnsiTheme="minorHAnsi" w:cstheme="minorHAnsi"/>
          <w:spacing w:val="-4"/>
          <w:sz w:val="22"/>
          <w:szCs w:val="22"/>
        </w:rPr>
        <w:t>P</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CCC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1"/>
          <w:sz w:val="22"/>
          <w:szCs w:val="22"/>
        </w:rPr>
        <w:t>Is</w:t>
      </w:r>
      <w:r w:rsidRPr="006423AB">
        <w:rPr>
          <w:rFonts w:asciiTheme="minorHAnsi" w:eastAsia="Calibri" w:hAnsiTheme="minorHAnsi" w:cstheme="minorHAnsi"/>
          <w:sz w:val="22"/>
          <w:szCs w:val="22"/>
        </w:rPr>
        <w:t>)</w:t>
      </w:r>
    </w:p>
    <w:p w14:paraId="634647EB"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p>
    <w:p w14:paraId="7E8655D8" w14:textId="7A765A41"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Opp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vi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ibl</w:t>
      </w:r>
      <w:r w:rsidRPr="006423AB">
        <w:rPr>
          <w:rFonts w:asciiTheme="minorHAnsi" w:eastAsia="Calibri" w:hAnsiTheme="minorHAnsi" w:cstheme="minorHAnsi"/>
          <w:sz w:val="22"/>
          <w:szCs w:val="22"/>
        </w:rPr>
        <w:t>e</w:t>
      </w:r>
    </w:p>
    <w:p w14:paraId="02983A6E"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Calibri" w:hAnsiTheme="minorHAnsi" w:cstheme="minorHAnsi"/>
          <w:b/>
          <w:spacing w:val="-4"/>
          <w:sz w:val="22"/>
          <w:szCs w:val="22"/>
        </w:rPr>
        <w:t>E</w:t>
      </w:r>
      <w:r w:rsidRPr="006423AB">
        <w:rPr>
          <w:rFonts w:asciiTheme="minorHAnsi" w:eastAsia="Calibri" w:hAnsiTheme="minorHAnsi" w:cstheme="minorHAnsi"/>
          <w:b/>
          <w:sz w:val="22"/>
          <w:szCs w:val="22"/>
        </w:rPr>
        <w:t>qu</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3"/>
          <w:sz w:val="22"/>
          <w:szCs w:val="22"/>
        </w:rPr>
        <w:t>t</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b</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z w:val="22"/>
          <w:szCs w:val="22"/>
        </w:rPr>
        <w:t>e</w:t>
      </w:r>
      <w:r w:rsidRPr="006423AB">
        <w:rPr>
          <w:rFonts w:asciiTheme="minorHAnsi" w:hAnsiTheme="minorHAnsi" w:cstheme="minorHAnsi"/>
          <w:b/>
          <w:spacing w:val="-11"/>
          <w:sz w:val="22"/>
          <w:szCs w:val="22"/>
        </w:rPr>
        <w:t xml:space="preserve"> </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z w:val="22"/>
          <w:szCs w:val="22"/>
        </w:rPr>
        <w:t>nd</w:t>
      </w:r>
      <w:r w:rsidRPr="006423AB">
        <w:rPr>
          <w:rFonts w:asciiTheme="minorHAnsi" w:hAnsiTheme="minorHAnsi" w:cstheme="minorHAnsi"/>
          <w:b/>
          <w:spacing w:val="-6"/>
          <w:sz w:val="22"/>
          <w:szCs w:val="22"/>
        </w:rPr>
        <w:t xml:space="preserve"> </w:t>
      </w:r>
      <w:r w:rsidRPr="006423AB">
        <w:rPr>
          <w:rFonts w:asciiTheme="minorHAnsi" w:eastAsia="Calibri" w:hAnsiTheme="minorHAnsi" w:cstheme="minorHAnsi"/>
          <w:b/>
          <w:spacing w:val="-5"/>
          <w:sz w:val="22"/>
          <w:szCs w:val="22"/>
        </w:rPr>
        <w:t>f</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acce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includin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urin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ai</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able</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enc</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w:t>
      </w:r>
    </w:p>
    <w:p w14:paraId="25064449"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nnec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eanin</w:t>
      </w:r>
      <w:r w:rsidRPr="006423AB">
        <w:rPr>
          <w:rFonts w:asciiTheme="minorHAnsi" w:eastAsia="Calibri" w:hAnsiTheme="minorHAnsi" w:cstheme="minorHAnsi"/>
          <w:sz w:val="22"/>
          <w:szCs w:val="22"/>
        </w:rPr>
        <w:t>gf</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bal</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anc</w:t>
      </w:r>
      <w:r w:rsidRPr="006423AB">
        <w:rPr>
          <w:rFonts w:asciiTheme="minorHAnsi" w:eastAsia="Calibri" w:hAnsiTheme="minorHAnsi" w:cstheme="minorHAnsi"/>
          <w:sz w:val="22"/>
          <w:szCs w:val="22"/>
        </w:rPr>
        <w:t>e</w:t>
      </w:r>
    </w:p>
    <w:p w14:paraId="7C767272"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d</w:t>
      </w:r>
    </w:p>
    <w:p w14:paraId="67116CA8"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acce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ible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og</w:t>
      </w:r>
      <w:r w:rsidRPr="006423AB">
        <w:rPr>
          <w:rFonts w:asciiTheme="minorHAnsi" w:eastAsia="Calibri" w:hAnsiTheme="minorHAnsi" w:cstheme="minorHAnsi"/>
          <w:spacing w:val="1"/>
          <w:sz w:val="22"/>
          <w:szCs w:val="22"/>
        </w:rPr>
        <w:t>ni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learne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p>
    <w:p w14:paraId="228262F1"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buil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up</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idenc</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p>
    <w:p w14:paraId="7F1A7F54"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lec</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uni</w:t>
      </w:r>
      <w:r w:rsidRPr="006423AB">
        <w:rPr>
          <w:rFonts w:asciiTheme="minorHAnsi" w:eastAsia="Calibri" w:hAnsiTheme="minorHAnsi" w:cstheme="minorHAnsi"/>
          <w:sz w:val="22"/>
          <w:szCs w:val="22"/>
        </w:rPr>
        <w:t>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lear</w:t>
      </w:r>
      <w:r w:rsidRPr="006423AB">
        <w:rPr>
          <w:rFonts w:asciiTheme="minorHAnsi" w:eastAsia="Calibri" w:hAnsiTheme="minorHAnsi" w:cstheme="minorHAnsi"/>
          <w:sz w:val="22"/>
          <w:szCs w:val="22"/>
        </w:rPr>
        <w:t>n</w:t>
      </w:r>
    </w:p>
    <w:p w14:paraId="7DDF918E" w14:textId="2CE57F56" w:rsidR="003A0E09"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accu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p>
    <w:p w14:paraId="04DFE74E"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Calibri" w:hAnsiTheme="minorHAnsi" w:cstheme="minorHAnsi"/>
          <w:b/>
          <w:sz w:val="22"/>
          <w:szCs w:val="22"/>
        </w:rPr>
        <w:t>R</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g</w:t>
      </w:r>
      <w:r w:rsidRPr="006423AB">
        <w:rPr>
          <w:rFonts w:asciiTheme="minorHAnsi" w:eastAsia="Calibri" w:hAnsiTheme="minorHAnsi" w:cstheme="minorHAnsi"/>
          <w:b/>
          <w:spacing w:val="-2"/>
          <w:sz w:val="22"/>
          <w:szCs w:val="22"/>
        </w:rPr>
        <w:t>h</w:t>
      </w:r>
      <w:r w:rsidRPr="006423AB">
        <w:rPr>
          <w:rFonts w:asciiTheme="minorHAnsi" w:eastAsia="Calibri" w:hAnsiTheme="minorHAnsi" w:cstheme="minorHAnsi"/>
          <w:b/>
          <w:sz w:val="22"/>
          <w:szCs w:val="22"/>
        </w:rPr>
        <w:t>t</w:t>
      </w:r>
      <w:r w:rsidRPr="006423AB">
        <w:rPr>
          <w:rFonts w:asciiTheme="minorHAnsi" w:hAnsiTheme="minorHAnsi" w:cstheme="minorHAnsi"/>
          <w:b/>
          <w:spacing w:val="-10"/>
          <w:sz w:val="22"/>
          <w:szCs w:val="22"/>
        </w:rPr>
        <w:t xml:space="preserve"> </w:t>
      </w:r>
      <w:r w:rsidRPr="006423AB">
        <w:rPr>
          <w:rFonts w:asciiTheme="minorHAnsi" w:eastAsia="Calibri" w:hAnsiTheme="minorHAnsi" w:cstheme="minorHAnsi"/>
          <w:b/>
          <w:spacing w:val="-3"/>
          <w:sz w:val="22"/>
          <w:szCs w:val="22"/>
        </w:rPr>
        <w:t>st</w:t>
      </w:r>
      <w:r w:rsidRPr="006423AB">
        <w:rPr>
          <w:rFonts w:asciiTheme="minorHAnsi" w:eastAsia="Calibri" w:hAnsiTheme="minorHAnsi" w:cstheme="minorHAnsi"/>
          <w:b/>
          <w:spacing w:val="-1"/>
          <w:sz w:val="22"/>
          <w:szCs w:val="22"/>
        </w:rPr>
        <w:t>a</w:t>
      </w:r>
      <w:r w:rsidRPr="006423AB">
        <w:rPr>
          <w:rFonts w:asciiTheme="minorHAnsi" w:eastAsia="Calibri" w:hAnsiTheme="minorHAnsi" w:cstheme="minorHAnsi"/>
          <w:b/>
          <w:spacing w:val="-7"/>
          <w:sz w:val="22"/>
          <w:szCs w:val="22"/>
        </w:rPr>
        <w:t>k</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ho</w:t>
      </w:r>
      <w:r w:rsidRPr="006423AB">
        <w:rPr>
          <w:rFonts w:asciiTheme="minorHAnsi" w:eastAsia="Calibri" w:hAnsiTheme="minorHAnsi" w:cstheme="minorHAnsi"/>
          <w:b/>
          <w:spacing w:val="1"/>
          <w:sz w:val="22"/>
          <w:szCs w:val="22"/>
        </w:rPr>
        <w:t>l</w:t>
      </w:r>
      <w:r w:rsidRPr="006423AB">
        <w:rPr>
          <w:rFonts w:asciiTheme="minorHAnsi" w:eastAsia="Calibri" w:hAnsiTheme="minorHAnsi" w:cstheme="minorHAnsi"/>
          <w:b/>
          <w:sz w:val="22"/>
          <w:szCs w:val="22"/>
        </w:rPr>
        <w:t>d</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pacing w:val="-3"/>
          <w:sz w:val="22"/>
          <w:szCs w:val="22"/>
        </w:rPr>
        <w:t>r</w:t>
      </w:r>
      <w:r w:rsidRPr="006423AB">
        <w:rPr>
          <w:rFonts w:asciiTheme="minorHAnsi" w:eastAsia="Calibri" w:hAnsiTheme="minorHAnsi" w:cstheme="minorHAnsi"/>
          <w:b/>
          <w:sz w:val="22"/>
          <w:szCs w:val="22"/>
        </w:rPr>
        <w:t>s,</w:t>
      </w:r>
      <w:r w:rsidRPr="006423AB">
        <w:rPr>
          <w:rFonts w:asciiTheme="minorHAnsi" w:hAnsiTheme="minorHAnsi" w:cstheme="minorHAnsi"/>
          <w:b/>
          <w:spacing w:val="-14"/>
          <w:sz w:val="22"/>
          <w:szCs w:val="22"/>
        </w:rPr>
        <w:t xml:space="preserve"> </w:t>
      </w:r>
      <w:r w:rsidRPr="006423AB">
        <w:rPr>
          <w:rFonts w:asciiTheme="minorHAnsi" w:eastAsia="Calibri" w:hAnsiTheme="minorHAnsi" w:cstheme="minorHAnsi"/>
          <w:b/>
          <w:spacing w:val="-1"/>
          <w:sz w:val="22"/>
          <w:szCs w:val="22"/>
        </w:rPr>
        <w:t>r</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g</w:t>
      </w:r>
      <w:r w:rsidRPr="006423AB">
        <w:rPr>
          <w:rFonts w:asciiTheme="minorHAnsi" w:eastAsia="Calibri" w:hAnsiTheme="minorHAnsi" w:cstheme="minorHAnsi"/>
          <w:b/>
          <w:spacing w:val="-2"/>
          <w:sz w:val="22"/>
          <w:szCs w:val="22"/>
        </w:rPr>
        <w:t>h</w:t>
      </w:r>
      <w:r w:rsidRPr="006423AB">
        <w:rPr>
          <w:rFonts w:asciiTheme="minorHAnsi" w:eastAsia="Calibri" w:hAnsiTheme="minorHAnsi" w:cstheme="minorHAnsi"/>
          <w:b/>
          <w:sz w:val="22"/>
          <w:szCs w:val="22"/>
        </w:rPr>
        <w:t>t</w:t>
      </w:r>
      <w:r w:rsidRPr="006423AB">
        <w:rPr>
          <w:rFonts w:asciiTheme="minorHAnsi" w:hAnsiTheme="minorHAnsi" w:cstheme="minorHAnsi"/>
          <w:b/>
          <w:spacing w:val="-6"/>
          <w:sz w:val="22"/>
          <w:szCs w:val="22"/>
        </w:rPr>
        <w:t xml:space="preserve"> </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5"/>
          <w:sz w:val="22"/>
          <w:szCs w:val="22"/>
        </w:rPr>
        <w:t>f</w:t>
      </w:r>
      <w:r w:rsidRPr="006423AB">
        <w:rPr>
          <w:rFonts w:asciiTheme="minorHAnsi" w:eastAsia="Calibri" w:hAnsiTheme="minorHAnsi" w:cstheme="minorHAnsi"/>
          <w:b/>
          <w:sz w:val="22"/>
          <w:szCs w:val="22"/>
        </w:rPr>
        <w:t>o</w:t>
      </w:r>
      <w:r w:rsidRPr="006423AB">
        <w:rPr>
          <w:rFonts w:asciiTheme="minorHAnsi" w:eastAsia="Calibri" w:hAnsiTheme="minorHAnsi" w:cstheme="minorHAnsi"/>
          <w:b/>
          <w:spacing w:val="-1"/>
          <w:sz w:val="22"/>
          <w:szCs w:val="22"/>
        </w:rPr>
        <w:t>r</w:t>
      </w:r>
      <w:r w:rsidRPr="006423AB">
        <w:rPr>
          <w:rFonts w:asciiTheme="minorHAnsi" w:eastAsia="Calibri" w:hAnsiTheme="minorHAnsi" w:cstheme="minorHAnsi"/>
          <w:b/>
          <w:sz w:val="22"/>
          <w:szCs w:val="22"/>
        </w:rPr>
        <w:t>m</w:t>
      </w:r>
      <w:r w:rsidRPr="006423AB">
        <w:rPr>
          <w:rFonts w:asciiTheme="minorHAnsi" w:eastAsia="Calibri" w:hAnsiTheme="minorHAnsi" w:cstheme="minorHAnsi"/>
          <w:b/>
          <w:spacing w:val="-3"/>
          <w:sz w:val="22"/>
          <w:szCs w:val="22"/>
        </w:rPr>
        <w:t>a</w:t>
      </w:r>
      <w:r w:rsidRPr="006423AB">
        <w:rPr>
          <w:rFonts w:asciiTheme="minorHAnsi" w:eastAsia="Calibri" w:hAnsiTheme="minorHAnsi" w:cstheme="minorHAnsi"/>
          <w:b/>
          <w:spacing w:val="-1"/>
          <w:sz w:val="22"/>
          <w:szCs w:val="22"/>
        </w:rPr>
        <w:t>t</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z w:val="22"/>
          <w:szCs w:val="22"/>
        </w:rPr>
        <w:t>on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vidence</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clearl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nnec</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uld</w:t>
      </w:r>
      <w:r w:rsidRPr="006423AB">
        <w:rPr>
          <w:rFonts w:asciiTheme="minorHAnsi" w:eastAsia="Calibri" w:hAnsiTheme="minorHAnsi" w:cstheme="minorHAnsi"/>
          <w:sz w:val="22"/>
          <w:szCs w:val="22"/>
        </w:rPr>
        <w:t>:</w:t>
      </w:r>
    </w:p>
    <w:p w14:paraId="1CB95269" w14:textId="77777777" w:rsidR="003A0E09" w:rsidRPr="006423AB" w:rsidRDefault="00836527" w:rsidP="00F415F7">
      <w:pPr>
        <w:spacing w:after="120" w:line="300" w:lineRule="exact"/>
        <w:rPr>
          <w:rFonts w:asciiTheme="minorHAnsi" w:eastAsia="Calibri" w:hAnsiTheme="minorHAnsi" w:cstheme="minorHAnsi"/>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Ass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p>
    <w:p w14:paraId="0A7F0E8D" w14:textId="77777777" w:rsidR="00AA3E0C" w:rsidRPr="006423AB" w:rsidRDefault="00836527" w:rsidP="00F415F7">
      <w:pPr>
        <w:spacing w:line="300" w:lineRule="exact"/>
        <w:rPr>
          <w:rFonts w:asciiTheme="minorHAnsi" w:hAnsiTheme="minorHAnsi" w:cstheme="minorHAnsi"/>
          <w:spacing w:val="-10"/>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rge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00AA3E0C" w:rsidRPr="006423AB">
        <w:rPr>
          <w:rFonts w:asciiTheme="minorHAnsi" w:hAnsiTheme="minorHAnsi" w:cstheme="minorHAnsi"/>
          <w:spacing w:val="-10"/>
          <w:sz w:val="22"/>
          <w:szCs w:val="22"/>
        </w:rPr>
        <w:t xml:space="preserve">       </w:t>
      </w:r>
    </w:p>
    <w:p w14:paraId="0C9B4D08" w14:textId="5CC3A82C" w:rsidR="003A0E09" w:rsidRPr="006423AB" w:rsidRDefault="00AA3E0C" w:rsidP="00F415F7">
      <w:pPr>
        <w:spacing w:after="120" w:line="300" w:lineRule="exact"/>
        <w:rPr>
          <w:rFonts w:asciiTheme="minorHAnsi" w:hAnsiTheme="minorHAnsi" w:cstheme="minorHAnsi"/>
          <w:spacing w:val="-10"/>
          <w:sz w:val="22"/>
          <w:szCs w:val="22"/>
        </w:rPr>
      </w:pPr>
      <w:r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2"/>
          <w:sz w:val="22"/>
          <w:szCs w:val="22"/>
        </w:rPr>
        <w:t>ge</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he</w:t>
      </w:r>
      <w:r w:rsidR="00836527" w:rsidRPr="006423AB">
        <w:rPr>
          <w:rFonts w:asciiTheme="minorHAnsi" w:eastAsia="Calibri" w:hAnsiTheme="minorHAnsi" w:cstheme="minorHAnsi"/>
          <w:sz w:val="22"/>
          <w:szCs w:val="22"/>
        </w:rPr>
        <w:t>r</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2"/>
          <w:sz w:val="22"/>
          <w:szCs w:val="22"/>
        </w:rPr>
        <w:t>r</w:t>
      </w:r>
      <w:r w:rsidR="00836527" w:rsidRPr="006423AB">
        <w:rPr>
          <w:rFonts w:asciiTheme="minorHAnsi" w:eastAsia="Calibri" w:hAnsiTheme="minorHAnsi" w:cstheme="minorHAnsi"/>
          <w:spacing w:val="1"/>
          <w:sz w:val="22"/>
          <w:szCs w:val="22"/>
        </w:rPr>
        <w:t>ea</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on</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pacing w:val="1"/>
          <w:sz w:val="22"/>
          <w:szCs w:val="22"/>
        </w:rPr>
        <w:t>ab</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u</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pacing w:val="1"/>
          <w:sz w:val="22"/>
          <w:szCs w:val="22"/>
        </w:rPr>
        <w:t>phen</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en</w:t>
      </w:r>
      <w:r w:rsidR="00836527" w:rsidRPr="006423AB">
        <w:rPr>
          <w:rFonts w:asciiTheme="minorHAnsi" w:eastAsia="Calibri" w:hAnsiTheme="minorHAnsi" w:cstheme="minorHAnsi"/>
          <w:sz w:val="22"/>
          <w:szCs w:val="22"/>
        </w:rPr>
        <w:t>a</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1"/>
          <w:sz w:val="22"/>
          <w:szCs w:val="22"/>
        </w:rPr>
        <w:t>an</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de</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gn</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p</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ble</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z w:val="22"/>
          <w:szCs w:val="22"/>
        </w:rPr>
        <w:t>s</w:t>
      </w:r>
    </w:p>
    <w:p w14:paraId="1707196D" w14:textId="77777777" w:rsidR="00AA3E0C" w:rsidRPr="006423AB" w:rsidRDefault="00836527" w:rsidP="00F415F7">
      <w:pPr>
        <w:spacing w:line="300" w:lineRule="exact"/>
        <w:rPr>
          <w:rFonts w:asciiTheme="minorHAnsi" w:hAnsiTheme="minorHAnsi" w:cstheme="minorHAnsi"/>
          <w:spacing w:val="-4"/>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nclud</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erial</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3"/>
          <w:sz w:val="22"/>
          <w:szCs w:val="22"/>
        </w:rPr>
        <w:t>sw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ey</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uideline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clea</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nnec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00AA3E0C" w:rsidRPr="006423AB">
        <w:rPr>
          <w:rFonts w:asciiTheme="minorHAnsi" w:hAnsiTheme="minorHAnsi" w:cstheme="minorHAnsi"/>
          <w:spacing w:val="-4"/>
          <w:sz w:val="22"/>
          <w:szCs w:val="22"/>
        </w:rPr>
        <w:t xml:space="preserve">  </w:t>
      </w:r>
    </w:p>
    <w:p w14:paraId="3CE6D8F0" w14:textId="136CAB69" w:rsidR="003A0E09" w:rsidRPr="006423AB" w:rsidRDefault="00AA3E0C" w:rsidP="00F415F7">
      <w:pPr>
        <w:spacing w:after="120" w:line="300" w:lineRule="exact"/>
        <w:rPr>
          <w:rFonts w:asciiTheme="minorHAnsi" w:eastAsia="Calibri" w:hAnsiTheme="minorHAnsi" w:cstheme="minorHAnsi"/>
          <w:sz w:val="22"/>
          <w:szCs w:val="22"/>
        </w:rPr>
      </w:pPr>
      <w:r w:rsidRPr="006423AB">
        <w:rPr>
          <w:rFonts w:asciiTheme="minorHAnsi" w:hAnsiTheme="minorHAnsi" w:cstheme="minorHAnsi"/>
          <w:spacing w:val="-4"/>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a</w:t>
      </w:r>
      <w:r w:rsidR="00836527" w:rsidRPr="006423AB">
        <w:rPr>
          <w:rFonts w:asciiTheme="minorHAnsi" w:eastAsia="Calibri" w:hAnsiTheme="minorHAnsi" w:cstheme="minorHAnsi"/>
          <w:spacing w:val="-2"/>
          <w:sz w:val="22"/>
          <w:szCs w:val="22"/>
        </w:rPr>
        <w:t>rge</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11"/>
          <w:sz w:val="22"/>
          <w:szCs w:val="22"/>
        </w:rPr>
        <w:t xml:space="preserve"> </w:t>
      </w:r>
      <w:r w:rsidR="00836527" w:rsidRPr="006423AB">
        <w:rPr>
          <w:rFonts w:asciiTheme="minorHAnsi" w:eastAsia="Calibri" w:hAnsiTheme="minorHAnsi" w:cstheme="minorHAnsi"/>
          <w:spacing w:val="-3"/>
          <w:sz w:val="22"/>
          <w:szCs w:val="22"/>
        </w:rPr>
        <w:t>K</w:t>
      </w:r>
      <w:r w:rsidR="00836527" w:rsidRPr="006423AB">
        <w:rPr>
          <w:rFonts w:asciiTheme="minorHAnsi" w:eastAsia="Calibri" w:hAnsiTheme="minorHAnsi" w:cstheme="minorHAnsi"/>
          <w:spacing w:val="-1"/>
          <w:sz w:val="22"/>
          <w:szCs w:val="22"/>
        </w:rPr>
        <w:t>SA</w:t>
      </w:r>
      <w:r w:rsidR="00836527" w:rsidRPr="006423AB">
        <w:rPr>
          <w:rFonts w:asciiTheme="minorHAnsi" w:eastAsia="Calibri" w:hAnsiTheme="minorHAnsi" w:cstheme="minorHAnsi"/>
          <w:sz w:val="22"/>
          <w:szCs w:val="22"/>
        </w:rPr>
        <w:t>s</w:t>
      </w:r>
    </w:p>
    <w:p w14:paraId="18CCA011" w14:textId="77777777" w:rsidR="00AA3E0C" w:rsidRPr="006423AB" w:rsidRDefault="00836527" w:rsidP="00F415F7">
      <w:pPr>
        <w:spacing w:line="300" w:lineRule="exact"/>
        <w:rPr>
          <w:rFonts w:asciiTheme="minorHAnsi" w:hAnsiTheme="minorHAnsi" w:cstheme="minorHAnsi"/>
          <w:spacing w:val="-12"/>
          <w:sz w:val="22"/>
          <w:szCs w:val="22"/>
        </w:rPr>
      </w:pPr>
      <w:r w:rsidRPr="006423AB">
        <w:rPr>
          <w:rFonts w:asciiTheme="minorHAnsi" w:eastAsia="Arial" w:hAnsiTheme="minorHAnsi" w:cstheme="minorHAnsi"/>
          <w:sz w:val="22"/>
          <w:szCs w:val="22"/>
        </w:rPr>
        <w:t>•</w:t>
      </w:r>
      <w:r w:rsidRPr="006423AB">
        <w:rPr>
          <w:rFonts w:asciiTheme="minorHAnsi" w:hAnsiTheme="minorHAnsi" w:cstheme="minorHAnsi"/>
          <w:sz w:val="22"/>
          <w:szCs w:val="22"/>
        </w:rPr>
        <w:t xml:space="preserve"> </w:t>
      </w:r>
      <w:r w:rsidRPr="006423AB">
        <w:rPr>
          <w:rFonts w:asciiTheme="minorHAnsi" w:hAnsiTheme="minorHAnsi" w:cstheme="minorHAnsi"/>
          <w:spacing w:val="6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nclud</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uidanc</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oth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eache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00AA3E0C" w:rsidRPr="006423AB">
        <w:rPr>
          <w:rFonts w:asciiTheme="minorHAnsi" w:hAnsiTheme="minorHAnsi" w:cstheme="minorHAnsi"/>
          <w:spacing w:val="-12"/>
          <w:sz w:val="22"/>
          <w:szCs w:val="22"/>
        </w:rPr>
        <w:t xml:space="preserve">   </w:t>
      </w:r>
    </w:p>
    <w:p w14:paraId="7F1D4F64" w14:textId="54F98E88" w:rsidR="003A0E09" w:rsidRPr="006423AB" w:rsidRDefault="00AA3E0C" w:rsidP="00F415F7">
      <w:pPr>
        <w:spacing w:after="120"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hAnsiTheme="minorHAnsi" w:cstheme="minorHAnsi"/>
          <w:spacing w:val="-12"/>
          <w:sz w:val="22"/>
          <w:szCs w:val="22"/>
        </w:rPr>
        <w:t xml:space="preserve">       </w:t>
      </w:r>
      <w:r w:rsidR="00836527" w:rsidRPr="006423AB">
        <w:rPr>
          <w:rFonts w:asciiTheme="minorHAnsi" w:eastAsia="Calibri" w:hAnsiTheme="minorHAnsi" w:cstheme="minorHAnsi"/>
          <w:spacing w:val="1"/>
          <w:sz w:val="22"/>
          <w:szCs w:val="22"/>
        </w:rPr>
        <w:t>an</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3"/>
          <w:sz w:val="22"/>
          <w:szCs w:val="22"/>
        </w:rPr>
        <w:t>s</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ude</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z w:val="22"/>
          <w:szCs w:val="22"/>
        </w:rPr>
        <w:t>ts</w:t>
      </w:r>
      <w:r w:rsidR="00172FA6" w:rsidRPr="006423AB">
        <w:rPr>
          <w:rFonts w:asciiTheme="minorHAnsi" w:eastAsia="Calibri" w:hAnsiTheme="minorHAnsi" w:cstheme="minorHAnsi"/>
          <w:sz w:val="22"/>
          <w:szCs w:val="22"/>
        </w:rPr>
        <w:t>.</w:t>
      </w:r>
    </w:p>
    <w:p w14:paraId="2827CFD1" w14:textId="6FD31E68" w:rsidR="003A0E09" w:rsidRPr="006423AB" w:rsidRDefault="00941725" w:rsidP="00F415F7">
      <w:pPr>
        <w:spacing w:before="240" w:after="240" w:line="300" w:lineRule="exact"/>
        <w:rPr>
          <w:rFonts w:asciiTheme="minorHAnsi" w:eastAsia="Calibri" w:hAnsiTheme="minorHAnsi" w:cstheme="minorHAnsi"/>
          <w:spacing w:val="1"/>
          <w:sz w:val="22"/>
          <w:szCs w:val="22"/>
        </w:rPr>
      </w:pPr>
      <w:r w:rsidRPr="006423AB">
        <w:rPr>
          <w:rFonts w:asciiTheme="minorHAnsi" w:eastAsia="Calibri" w:hAnsiTheme="minorHAnsi" w:cstheme="minorHAnsi"/>
          <w:noProof/>
          <w:spacing w:val="1"/>
          <w:sz w:val="22"/>
          <w:szCs w:val="22"/>
        </w:rPr>
        <w:lastRenderedPageBreak/>
        <w:drawing>
          <wp:anchor distT="0" distB="0" distL="114300" distR="114300" simplePos="0" relativeHeight="251820032" behindDoc="0" locked="0" layoutInCell="1" allowOverlap="1" wp14:anchorId="675675B7" wp14:editId="78C9C68E">
            <wp:simplePos x="0" y="0"/>
            <wp:positionH relativeFrom="column">
              <wp:posOffset>0</wp:posOffset>
            </wp:positionH>
            <wp:positionV relativeFrom="paragraph">
              <wp:posOffset>-4231640</wp:posOffset>
            </wp:positionV>
            <wp:extent cx="5943600" cy="4457700"/>
            <wp:effectExtent l="0" t="0" r="0" b="0"/>
            <wp:wrapSquare wrapText="bothSides"/>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r w:rsidR="00836527" w:rsidRPr="006423AB">
        <w:rPr>
          <w:rFonts w:asciiTheme="minorHAnsi" w:eastAsia="Calibri" w:hAnsiTheme="minorHAnsi" w:cstheme="minorHAnsi"/>
          <w:spacing w:val="1"/>
          <w:sz w:val="22"/>
          <w:szCs w:val="22"/>
        </w:rPr>
        <w:t>The</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a</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3"/>
          <w:sz w:val="22"/>
          <w:szCs w:val="22"/>
        </w:rPr>
        <w:t>k</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4"/>
          <w:sz w:val="22"/>
          <w:szCs w:val="22"/>
        </w:rPr>
        <w:t>a</w:t>
      </w:r>
      <w:r w:rsidR="00836527" w:rsidRPr="006423AB">
        <w:rPr>
          <w:rFonts w:asciiTheme="minorHAnsi" w:eastAsia="Calibri" w:hAnsiTheme="minorHAnsi" w:cstheme="minorHAnsi"/>
          <w:sz w:val="22"/>
          <w:szCs w:val="22"/>
        </w:rPr>
        <w:t>y</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includ</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2"/>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ul</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ipl</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pacing w:val="1"/>
          <w:sz w:val="22"/>
          <w:szCs w:val="22"/>
        </w:rPr>
        <w:t>par</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que</w:t>
      </w:r>
      <w:r w:rsidR="00836527" w:rsidRPr="006423AB">
        <w:rPr>
          <w:rFonts w:asciiTheme="minorHAnsi" w:eastAsia="Calibri" w:hAnsiTheme="minorHAnsi" w:cstheme="minorHAnsi"/>
          <w:spacing w:val="-3"/>
          <w:sz w:val="22"/>
          <w:szCs w:val="22"/>
        </w:rPr>
        <w:t>s</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n</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z w:val="22"/>
          <w:szCs w:val="22"/>
        </w:rPr>
        <w:t>or</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p</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p</w:t>
      </w:r>
      <w:r w:rsidR="00836527" w:rsidRPr="006423AB">
        <w:rPr>
          <w:rFonts w:asciiTheme="minorHAnsi" w:eastAsia="Calibri" w:hAnsiTheme="minorHAnsi" w:cstheme="minorHAnsi"/>
          <w:sz w:val="22"/>
          <w:szCs w:val="22"/>
        </w:rPr>
        <w:t>ts</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nnec</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13"/>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4"/>
          <w:sz w:val="22"/>
          <w:szCs w:val="22"/>
        </w:rPr>
        <w:t xml:space="preserve"> </w:t>
      </w:r>
      <w:r w:rsidR="00836527" w:rsidRPr="006423AB">
        <w:rPr>
          <w:rFonts w:asciiTheme="minorHAnsi" w:eastAsia="Calibri" w:hAnsiTheme="minorHAnsi" w:cstheme="minorHAnsi"/>
          <w:sz w:val="22"/>
          <w:szCs w:val="22"/>
        </w:rPr>
        <w:t>a</w:t>
      </w:r>
      <w:r w:rsidR="00836527" w:rsidRPr="006423AB">
        <w:rPr>
          <w:rFonts w:asciiTheme="minorHAnsi" w:hAnsiTheme="minorHAnsi" w:cstheme="minorHAnsi"/>
          <w:sz w:val="22"/>
          <w:szCs w:val="22"/>
        </w:rPr>
        <w:t xml:space="preserve"> </w:t>
      </w:r>
      <w:r w:rsidR="00836527" w:rsidRPr="006423AB">
        <w:rPr>
          <w:rFonts w:asciiTheme="minorHAnsi" w:eastAsia="Calibri" w:hAnsiTheme="minorHAnsi" w:cstheme="minorHAnsi"/>
          <w:spacing w:val="1"/>
          <w:sz w:val="22"/>
          <w:szCs w:val="22"/>
        </w:rPr>
        <w:t>phen</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en</w:t>
      </w:r>
      <w:r w:rsidR="00836527" w:rsidRPr="006423AB">
        <w:rPr>
          <w:rFonts w:asciiTheme="minorHAnsi" w:eastAsia="Calibri" w:hAnsiTheme="minorHAnsi" w:cstheme="minorHAnsi"/>
          <w:sz w:val="22"/>
          <w:szCs w:val="22"/>
        </w:rPr>
        <w:t>on</w:t>
      </w:r>
      <w:r w:rsidR="00836527" w:rsidRPr="006423AB">
        <w:rPr>
          <w:rFonts w:asciiTheme="minorHAnsi" w:hAnsiTheme="minorHAnsi" w:cstheme="minorHAnsi"/>
          <w:spacing w:val="-11"/>
          <w:sz w:val="22"/>
          <w:szCs w:val="22"/>
        </w:rPr>
        <w:t xml:space="preserve"> </w:t>
      </w:r>
      <w:r w:rsidR="00836527" w:rsidRPr="006423AB">
        <w:rPr>
          <w:rFonts w:asciiTheme="minorHAnsi" w:eastAsia="Calibri" w:hAnsiTheme="minorHAnsi" w:cstheme="minorHAnsi"/>
          <w:sz w:val="22"/>
          <w:szCs w:val="22"/>
        </w:rPr>
        <w:t>or</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p</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ble</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z w:val="22"/>
          <w:szCs w:val="22"/>
        </w:rPr>
        <w:t>-</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lvin</w:t>
      </w:r>
      <w:r w:rsidR="00836527" w:rsidRPr="006423AB">
        <w:rPr>
          <w:rFonts w:asciiTheme="minorHAnsi" w:eastAsia="Calibri" w:hAnsiTheme="minorHAnsi" w:cstheme="minorHAnsi"/>
          <w:sz w:val="22"/>
          <w:szCs w:val="22"/>
        </w:rPr>
        <w:t>g</w:t>
      </w:r>
      <w:r w:rsidR="00836527" w:rsidRPr="006423AB">
        <w:rPr>
          <w:rFonts w:asciiTheme="minorHAnsi" w:hAnsiTheme="minorHAnsi" w:cstheme="minorHAnsi"/>
          <w:spacing w:val="-14"/>
          <w:sz w:val="22"/>
          <w:szCs w:val="22"/>
        </w:rPr>
        <w:t xml:space="preserve"> </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4"/>
          <w:sz w:val="22"/>
          <w:szCs w:val="22"/>
        </w:rPr>
        <w:t>e</w:t>
      </w:r>
      <w:r w:rsidR="00836527" w:rsidRPr="006423AB">
        <w:rPr>
          <w:rFonts w:asciiTheme="minorHAnsi" w:eastAsia="Calibri" w:hAnsiTheme="minorHAnsi" w:cstheme="minorHAnsi"/>
          <w:spacing w:val="1"/>
          <w:sz w:val="22"/>
          <w:szCs w:val="22"/>
        </w:rPr>
        <w:t>x</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z w:val="22"/>
          <w:szCs w:val="22"/>
        </w:rPr>
        <w:t>or</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pacing w:val="-2"/>
          <w:sz w:val="22"/>
          <w:szCs w:val="22"/>
        </w:rPr>
        <w:t>ev</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pacing w:val="-2"/>
          <w:sz w:val="22"/>
          <w:szCs w:val="22"/>
        </w:rPr>
        <w:t>n</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z w:val="22"/>
          <w:szCs w:val="22"/>
        </w:rPr>
        <w:t>W</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th</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hi</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n</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ind</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2"/>
          <w:sz w:val="22"/>
          <w:szCs w:val="22"/>
        </w:rPr>
        <w:t>c</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n</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ide</w:t>
      </w:r>
      <w:r w:rsidR="00836527" w:rsidRPr="006423AB">
        <w:rPr>
          <w:rFonts w:asciiTheme="minorHAnsi" w:eastAsia="Calibri" w:hAnsiTheme="minorHAnsi" w:cstheme="minorHAnsi"/>
          <w:sz w:val="22"/>
          <w:szCs w:val="22"/>
        </w:rPr>
        <w:t>r</w:t>
      </w:r>
      <w:r w:rsidR="00836527" w:rsidRPr="006423AB">
        <w:rPr>
          <w:rFonts w:asciiTheme="minorHAnsi" w:hAnsiTheme="minorHAnsi" w:cstheme="minorHAnsi"/>
          <w:spacing w:val="-9"/>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hi</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z w:val="22"/>
          <w:szCs w:val="22"/>
        </w:rPr>
        <w:t xml:space="preserve"> </w:t>
      </w:r>
      <w:r w:rsidR="00836527" w:rsidRPr="006423AB">
        <w:rPr>
          <w:rFonts w:asciiTheme="minorHAnsi" w:eastAsia="Calibri" w:hAnsiTheme="minorHAnsi" w:cstheme="minorHAnsi"/>
          <w:sz w:val="22"/>
          <w:szCs w:val="22"/>
        </w:rPr>
        <w:t>g</w:t>
      </w:r>
      <w:r w:rsidR="00836527" w:rsidRPr="006423AB">
        <w:rPr>
          <w:rFonts w:asciiTheme="minorHAnsi" w:eastAsia="Calibri" w:hAnsiTheme="minorHAnsi" w:cstheme="minorHAnsi"/>
          <w:spacing w:val="-4"/>
          <w:sz w:val="22"/>
          <w:szCs w:val="22"/>
        </w:rPr>
        <w:t>r</w:t>
      </w:r>
      <w:r w:rsidR="00836527" w:rsidRPr="006423AB">
        <w:rPr>
          <w:rFonts w:asciiTheme="minorHAnsi" w:eastAsia="Calibri" w:hAnsiTheme="minorHAnsi" w:cstheme="minorHAnsi"/>
          <w:spacing w:val="1"/>
          <w:sz w:val="22"/>
          <w:szCs w:val="22"/>
        </w:rPr>
        <w:t>ad</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z w:val="22"/>
          <w:szCs w:val="22"/>
        </w:rPr>
        <w:t>5</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4"/>
          <w:sz w:val="22"/>
          <w:szCs w:val="22"/>
        </w:rPr>
        <w:t>e</w:t>
      </w:r>
      <w:r w:rsidR="00836527" w:rsidRPr="006423AB">
        <w:rPr>
          <w:rFonts w:asciiTheme="minorHAnsi" w:eastAsia="Calibri" w:hAnsiTheme="minorHAnsi" w:cstheme="minorHAnsi"/>
          <w:spacing w:val="-7"/>
          <w:sz w:val="22"/>
          <w:szCs w:val="22"/>
        </w:rPr>
        <w:t>x</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1"/>
          <w:sz w:val="22"/>
          <w:szCs w:val="22"/>
        </w:rPr>
        <w:t>pla</w:t>
      </w:r>
      <w:r w:rsidR="00836527" w:rsidRPr="006423AB">
        <w:rPr>
          <w:rFonts w:asciiTheme="minorHAnsi" w:eastAsia="Calibri" w:hAnsiTheme="minorHAnsi" w:cstheme="minorHAnsi"/>
          <w:sz w:val="22"/>
          <w:szCs w:val="22"/>
        </w:rPr>
        <w:t>r</w:t>
      </w:r>
      <w:r w:rsidR="00836527" w:rsidRPr="006423AB">
        <w:rPr>
          <w:rFonts w:asciiTheme="minorHAnsi" w:hAnsiTheme="minorHAnsi" w:cstheme="minorHAnsi"/>
          <w:spacing w:val="-12"/>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a</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k.</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1"/>
          <w:sz w:val="22"/>
          <w:szCs w:val="22"/>
        </w:rPr>
        <w:t>Thi</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a</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z w:val="22"/>
          <w:szCs w:val="22"/>
        </w:rPr>
        <w:t>k</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1"/>
          <w:sz w:val="22"/>
          <w:szCs w:val="22"/>
        </w:rPr>
        <w:t>de</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g</w:t>
      </w:r>
      <w:r w:rsidR="00836527" w:rsidRPr="006423AB">
        <w:rPr>
          <w:rFonts w:asciiTheme="minorHAnsi" w:eastAsia="Calibri" w:hAnsiTheme="minorHAnsi" w:cstheme="minorHAnsi"/>
          <w:spacing w:val="1"/>
          <w:sz w:val="22"/>
          <w:szCs w:val="22"/>
        </w:rPr>
        <w:t>ne</w:t>
      </w:r>
      <w:r w:rsidR="00836527" w:rsidRPr="006423AB">
        <w:rPr>
          <w:rFonts w:asciiTheme="minorHAnsi" w:eastAsia="Calibri" w:hAnsiTheme="minorHAnsi" w:cstheme="minorHAnsi"/>
          <w:sz w:val="22"/>
          <w:szCs w:val="22"/>
        </w:rPr>
        <w:t>d</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ali</w:t>
      </w:r>
      <w:r w:rsidR="00836527" w:rsidRPr="006423AB">
        <w:rPr>
          <w:rFonts w:asciiTheme="minorHAnsi" w:eastAsia="Calibri" w:hAnsiTheme="minorHAnsi" w:cstheme="minorHAnsi"/>
          <w:sz w:val="22"/>
          <w:szCs w:val="22"/>
        </w:rPr>
        <w:t>gn</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z w:val="22"/>
          <w:szCs w:val="22"/>
        </w:rPr>
        <w:t>w</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th</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z w:val="22"/>
          <w:szCs w:val="22"/>
        </w:rPr>
        <w:t>P</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z w:val="22"/>
          <w:szCs w:val="22"/>
        </w:rPr>
        <w:t>:</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z w:val="22"/>
          <w:szCs w:val="22"/>
        </w:rPr>
        <w:t>“</w:t>
      </w:r>
      <w:r w:rsidR="00836527" w:rsidRPr="006423AB">
        <w:rPr>
          <w:rFonts w:asciiTheme="minorHAnsi" w:eastAsia="Calibri" w:hAnsiTheme="minorHAnsi" w:cstheme="minorHAnsi"/>
          <w:spacing w:val="-1"/>
          <w:sz w:val="22"/>
          <w:szCs w:val="22"/>
        </w:rPr>
        <w:t>D</w:t>
      </w:r>
      <w:r w:rsidR="00836527" w:rsidRPr="006423AB">
        <w:rPr>
          <w:rFonts w:asciiTheme="minorHAnsi" w:eastAsia="Calibri" w:hAnsiTheme="minorHAnsi" w:cstheme="minorHAnsi"/>
          <w:spacing w:val="-2"/>
          <w:sz w:val="22"/>
          <w:szCs w:val="22"/>
        </w:rPr>
        <w:t>ev</w:t>
      </w:r>
      <w:r w:rsidR="00836527" w:rsidRPr="006423AB">
        <w:rPr>
          <w:rFonts w:asciiTheme="minorHAnsi" w:eastAsia="Calibri" w:hAnsiTheme="minorHAnsi" w:cstheme="minorHAnsi"/>
          <w:spacing w:val="1"/>
          <w:sz w:val="22"/>
          <w:szCs w:val="22"/>
        </w:rPr>
        <w:t>el</w:t>
      </w:r>
      <w:r w:rsidR="00836527" w:rsidRPr="006423AB">
        <w:rPr>
          <w:rFonts w:asciiTheme="minorHAnsi" w:eastAsia="Calibri" w:hAnsiTheme="minorHAnsi" w:cstheme="minorHAnsi"/>
          <w:sz w:val="22"/>
          <w:szCs w:val="22"/>
        </w:rPr>
        <w:t>op</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z w:val="22"/>
          <w:szCs w:val="22"/>
        </w:rPr>
        <w:t>a</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1"/>
          <w:sz w:val="22"/>
          <w:szCs w:val="22"/>
        </w:rPr>
        <w:t>de</w:t>
      </w:r>
      <w:r w:rsidR="00836527" w:rsidRPr="006423AB">
        <w:rPr>
          <w:rFonts w:asciiTheme="minorHAnsi" w:eastAsia="Calibri" w:hAnsiTheme="minorHAnsi" w:cstheme="minorHAnsi"/>
          <w:sz w:val="22"/>
          <w:szCs w:val="22"/>
        </w:rPr>
        <w:t>l</w:t>
      </w:r>
      <w:r w:rsidR="00836527" w:rsidRPr="006423AB">
        <w:rPr>
          <w:rFonts w:asciiTheme="minorHAnsi" w:hAnsiTheme="minorHAnsi" w:cstheme="minorHAnsi"/>
          <w:sz w:val="22"/>
          <w:szCs w:val="22"/>
        </w:rPr>
        <w:t xml:space="preserve"> </w:t>
      </w:r>
      <w:r w:rsidR="00836527" w:rsidRPr="006423AB">
        <w:rPr>
          <w:rFonts w:asciiTheme="minorHAnsi" w:eastAsia="Calibri" w:hAnsiTheme="minorHAnsi" w:cstheme="minorHAnsi"/>
          <w:sz w:val="22"/>
          <w:szCs w:val="22"/>
        </w:rPr>
        <w:t>w</w:t>
      </w:r>
      <w:r w:rsidR="00836527" w:rsidRPr="006423AB">
        <w:rPr>
          <w:rFonts w:asciiTheme="minorHAnsi" w:eastAsia="Calibri" w:hAnsiTheme="minorHAnsi" w:cstheme="minorHAnsi"/>
          <w:spacing w:val="1"/>
          <w:sz w:val="22"/>
          <w:szCs w:val="22"/>
        </w:rPr>
        <w:t>hic</w:t>
      </w:r>
      <w:r w:rsidR="00836527" w:rsidRPr="006423AB">
        <w:rPr>
          <w:rFonts w:asciiTheme="minorHAnsi" w:eastAsia="Calibri" w:hAnsiTheme="minorHAnsi" w:cstheme="minorHAnsi"/>
          <w:sz w:val="22"/>
          <w:szCs w:val="22"/>
        </w:rPr>
        <w:t>h</w:t>
      </w:r>
      <w:r w:rsidR="00836527" w:rsidRPr="006423AB">
        <w:rPr>
          <w:rFonts w:asciiTheme="minorHAnsi" w:hAnsiTheme="minorHAnsi" w:cstheme="minorHAnsi"/>
          <w:spacing w:val="-10"/>
          <w:sz w:val="22"/>
          <w:szCs w:val="22"/>
        </w:rPr>
        <w:t xml:space="preserve"> </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z w:val="22"/>
          <w:szCs w:val="22"/>
        </w:rPr>
        <w:t>o</w:t>
      </w:r>
      <w:r w:rsidR="00836527" w:rsidRPr="006423AB">
        <w:rPr>
          <w:rFonts w:asciiTheme="minorHAnsi" w:eastAsia="Calibri" w:hAnsiTheme="minorHAnsi" w:cstheme="minorHAnsi"/>
          <w:spacing w:val="-3"/>
          <w:sz w:val="22"/>
          <w:szCs w:val="22"/>
        </w:rPr>
        <w:t>w</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z w:val="22"/>
          <w:szCs w:val="22"/>
        </w:rPr>
        <w:t>t</w:t>
      </w:r>
      <w:r w:rsidR="00836527" w:rsidRPr="006423AB">
        <w:rPr>
          <w:rFonts w:asciiTheme="minorHAnsi" w:eastAsia="Calibri" w:hAnsiTheme="minorHAnsi" w:cstheme="minorHAnsi"/>
          <w:spacing w:val="1"/>
          <w:sz w:val="22"/>
          <w:szCs w:val="22"/>
        </w:rPr>
        <w:t>h</w:t>
      </w:r>
      <w:r w:rsidR="00836527" w:rsidRPr="006423AB">
        <w:rPr>
          <w:rFonts w:asciiTheme="minorHAnsi" w:eastAsia="Calibri" w:hAnsiTheme="minorHAnsi" w:cstheme="minorHAnsi"/>
          <w:spacing w:val="-2"/>
          <w:sz w:val="22"/>
          <w:szCs w:val="22"/>
        </w:rPr>
        <w:t>a</w:t>
      </w:r>
      <w:r w:rsidR="00836527" w:rsidRPr="006423AB">
        <w:rPr>
          <w:rFonts w:asciiTheme="minorHAnsi" w:eastAsia="Calibri" w:hAnsiTheme="minorHAnsi" w:cstheme="minorHAnsi"/>
          <w:sz w:val="22"/>
          <w:szCs w:val="22"/>
        </w:rPr>
        <w:t>t</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m</w:t>
      </w:r>
      <w:r w:rsidR="00836527" w:rsidRPr="006423AB">
        <w:rPr>
          <w:rFonts w:asciiTheme="minorHAnsi" w:eastAsia="Calibri" w:hAnsiTheme="minorHAnsi" w:cstheme="minorHAnsi"/>
          <w:spacing w:val="-2"/>
          <w:sz w:val="22"/>
          <w:szCs w:val="22"/>
        </w:rPr>
        <w:t>a</w:t>
      </w:r>
      <w:r w:rsidR="00836527" w:rsidRPr="006423AB">
        <w:rPr>
          <w:rFonts w:asciiTheme="minorHAnsi" w:eastAsia="Calibri" w:hAnsiTheme="minorHAnsi" w:cstheme="minorHAnsi"/>
          <w:spacing w:val="-5"/>
          <w:sz w:val="22"/>
          <w:szCs w:val="22"/>
        </w:rPr>
        <w:t>t</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pacing w:val="1"/>
          <w:sz w:val="22"/>
          <w:szCs w:val="22"/>
        </w:rPr>
        <w:t>e</w:t>
      </w:r>
      <w:r w:rsidR="00836527" w:rsidRPr="006423AB">
        <w:rPr>
          <w:rFonts w:asciiTheme="minorHAnsi" w:eastAsia="Calibri" w:hAnsiTheme="minorHAnsi" w:cstheme="minorHAnsi"/>
          <w:sz w:val="22"/>
          <w:szCs w:val="22"/>
        </w:rPr>
        <w:t>r</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i</w:t>
      </w:r>
      <w:r w:rsidR="00836527" w:rsidRPr="006423AB">
        <w:rPr>
          <w:rFonts w:asciiTheme="minorHAnsi" w:eastAsia="Calibri" w:hAnsiTheme="minorHAnsi" w:cstheme="minorHAnsi"/>
          <w:sz w:val="22"/>
          <w:szCs w:val="22"/>
        </w:rPr>
        <w:t>s</w:t>
      </w:r>
      <w:r w:rsidR="00836527" w:rsidRPr="006423AB">
        <w:rPr>
          <w:rFonts w:asciiTheme="minorHAnsi" w:hAnsiTheme="minorHAnsi" w:cstheme="minorHAnsi"/>
          <w:spacing w:val="-5"/>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oo</w:t>
      </w:r>
      <w:r w:rsidR="00836527" w:rsidRPr="006423AB">
        <w:rPr>
          <w:rFonts w:asciiTheme="minorHAnsi" w:hAnsiTheme="minorHAnsi" w:cstheme="minorHAnsi"/>
          <w:spacing w:val="-6"/>
          <w:sz w:val="22"/>
          <w:szCs w:val="22"/>
        </w:rPr>
        <w:t xml:space="preserve"> </w:t>
      </w:r>
      <w:r w:rsidR="00836527" w:rsidRPr="006423AB">
        <w:rPr>
          <w:rFonts w:asciiTheme="minorHAnsi" w:eastAsia="Calibri" w:hAnsiTheme="minorHAnsi" w:cstheme="minorHAnsi"/>
          <w:spacing w:val="-1"/>
          <w:sz w:val="22"/>
          <w:szCs w:val="22"/>
        </w:rPr>
        <w:t>sm</w:t>
      </w:r>
      <w:r w:rsidR="00836527" w:rsidRPr="006423AB">
        <w:rPr>
          <w:rFonts w:asciiTheme="minorHAnsi" w:eastAsia="Calibri" w:hAnsiTheme="minorHAnsi" w:cstheme="minorHAnsi"/>
          <w:spacing w:val="1"/>
          <w:sz w:val="22"/>
          <w:szCs w:val="22"/>
        </w:rPr>
        <w:t>al</w:t>
      </w:r>
      <w:r w:rsidR="00836527" w:rsidRPr="006423AB">
        <w:rPr>
          <w:rFonts w:asciiTheme="minorHAnsi" w:eastAsia="Calibri" w:hAnsiTheme="minorHAnsi" w:cstheme="minorHAnsi"/>
          <w:sz w:val="22"/>
          <w:szCs w:val="22"/>
        </w:rPr>
        <w:t>l</w:t>
      </w:r>
      <w:r w:rsidR="00836527" w:rsidRPr="006423AB">
        <w:rPr>
          <w:rFonts w:asciiTheme="minorHAnsi" w:hAnsiTheme="minorHAnsi" w:cstheme="minorHAnsi"/>
          <w:spacing w:val="-8"/>
          <w:sz w:val="22"/>
          <w:szCs w:val="22"/>
        </w:rPr>
        <w:t xml:space="preserve"> </w:t>
      </w:r>
      <w:r w:rsidR="00836527" w:rsidRPr="006423AB">
        <w:rPr>
          <w:rFonts w:asciiTheme="minorHAnsi" w:eastAsia="Calibri" w:hAnsiTheme="minorHAnsi" w:cstheme="minorHAnsi"/>
          <w:spacing w:val="-3"/>
          <w:sz w:val="22"/>
          <w:szCs w:val="22"/>
        </w:rPr>
        <w:t>t</w:t>
      </w:r>
      <w:r w:rsidR="00836527" w:rsidRPr="006423AB">
        <w:rPr>
          <w:rFonts w:asciiTheme="minorHAnsi" w:eastAsia="Calibri" w:hAnsiTheme="minorHAnsi" w:cstheme="minorHAnsi"/>
          <w:sz w:val="22"/>
          <w:szCs w:val="22"/>
        </w:rPr>
        <w:t>o</w:t>
      </w:r>
      <w:r w:rsidR="00836527" w:rsidRPr="006423AB">
        <w:rPr>
          <w:rFonts w:asciiTheme="minorHAnsi" w:hAnsiTheme="minorHAnsi" w:cstheme="minorHAnsi"/>
          <w:spacing w:val="-4"/>
          <w:sz w:val="22"/>
          <w:szCs w:val="22"/>
        </w:rPr>
        <w:t xml:space="preserve"> </w:t>
      </w:r>
      <w:r w:rsidR="00836527" w:rsidRPr="006423AB">
        <w:rPr>
          <w:rFonts w:asciiTheme="minorHAnsi" w:eastAsia="Calibri" w:hAnsiTheme="minorHAnsi" w:cstheme="minorHAnsi"/>
          <w:spacing w:val="1"/>
          <w:sz w:val="22"/>
          <w:szCs w:val="22"/>
        </w:rPr>
        <w:t>b</w:t>
      </w:r>
      <w:r w:rsidR="00836527" w:rsidRPr="006423AB">
        <w:rPr>
          <w:rFonts w:asciiTheme="minorHAnsi" w:eastAsia="Calibri" w:hAnsiTheme="minorHAnsi" w:cstheme="minorHAnsi"/>
          <w:sz w:val="22"/>
          <w:szCs w:val="22"/>
        </w:rPr>
        <w:t>e</w:t>
      </w:r>
      <w:r w:rsidR="00836527" w:rsidRPr="006423AB">
        <w:rPr>
          <w:rFonts w:asciiTheme="minorHAnsi" w:hAnsiTheme="minorHAnsi" w:cstheme="minorHAnsi"/>
          <w:spacing w:val="-7"/>
          <w:sz w:val="22"/>
          <w:szCs w:val="22"/>
        </w:rPr>
        <w:t xml:space="preserve"> </w:t>
      </w:r>
      <w:r w:rsidR="00836527" w:rsidRPr="006423AB">
        <w:rPr>
          <w:rFonts w:asciiTheme="minorHAnsi" w:eastAsia="Calibri" w:hAnsiTheme="minorHAnsi" w:cstheme="minorHAnsi"/>
          <w:spacing w:val="-1"/>
          <w:sz w:val="22"/>
          <w:szCs w:val="22"/>
        </w:rPr>
        <w:t>s</w:t>
      </w:r>
      <w:r w:rsidR="00836527" w:rsidRPr="006423AB">
        <w:rPr>
          <w:rFonts w:asciiTheme="minorHAnsi" w:eastAsia="Calibri" w:hAnsiTheme="minorHAnsi" w:cstheme="minorHAnsi"/>
          <w:spacing w:val="1"/>
          <w:sz w:val="22"/>
          <w:szCs w:val="22"/>
        </w:rPr>
        <w:t>een</w:t>
      </w:r>
      <w:r w:rsidR="00836527" w:rsidRPr="006423AB">
        <w:rPr>
          <w:rFonts w:asciiTheme="minorHAnsi" w:eastAsia="Calibri" w:hAnsiTheme="minorHAnsi" w:cstheme="minorHAnsi"/>
          <w:spacing w:val="-20"/>
          <w:sz w:val="22"/>
          <w:szCs w:val="22"/>
        </w:rPr>
        <w:t>.</w:t>
      </w:r>
      <w:r w:rsidR="00836527" w:rsidRPr="006423AB">
        <w:rPr>
          <w:rFonts w:asciiTheme="minorHAnsi" w:eastAsia="Calibri" w:hAnsiTheme="minorHAnsi" w:cstheme="minorHAnsi"/>
          <w:sz w:val="22"/>
          <w:szCs w:val="22"/>
        </w:rPr>
        <w:t>”</w:t>
      </w:r>
    </w:p>
    <w:p w14:paraId="4E25690B" w14:textId="7109258C" w:rsidR="00C87551" w:rsidRPr="006423AB" w:rsidRDefault="00836527" w:rsidP="00F415F7">
      <w:pPr>
        <w:spacing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icula</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innin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icip</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led</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ulu</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ulu</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len</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h</w:t>
      </w:r>
      <w:r w:rsidRPr="006423AB">
        <w:rPr>
          <w:rFonts w:asciiTheme="minorHAnsi" w:eastAsia="Calibri" w:hAnsiTheme="minorHAnsi" w:cstheme="minorHAnsi"/>
          <w:spacing w:val="-17"/>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ain</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7"/>
          <w:sz w:val="22"/>
          <w:szCs w:val="22"/>
        </w:rPr>
        <w:t xml:space="preserve"> </w:t>
      </w:r>
      <w:r w:rsidRPr="006423AB">
        <w:rPr>
          <w:rFonts w:asciiTheme="minorHAnsi" w:eastAsia="Calibri" w:hAnsiTheme="minorHAnsi" w:cstheme="minorHAnsi"/>
          <w:w w:val="99"/>
          <w:sz w:val="22"/>
          <w:szCs w:val="22"/>
        </w:rPr>
        <w:t>t</w:t>
      </w:r>
      <w:r w:rsidRPr="006423AB">
        <w:rPr>
          <w:rFonts w:asciiTheme="minorHAnsi" w:eastAsia="Calibri" w:hAnsiTheme="minorHAnsi" w:cstheme="minorHAnsi"/>
          <w:spacing w:val="1"/>
          <w:w w:val="99"/>
          <w:sz w:val="22"/>
          <w:szCs w:val="22"/>
        </w:rPr>
        <w:t>hi</w:t>
      </w:r>
      <w:r w:rsidRPr="006423AB">
        <w:rPr>
          <w:rFonts w:asciiTheme="minorHAnsi" w:eastAsia="Calibri" w:hAnsiTheme="minorHAnsi" w:cstheme="minorHAnsi"/>
          <w:w w:val="99"/>
          <w:sz w:val="22"/>
          <w:szCs w:val="22"/>
        </w:rPr>
        <w:t>s</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w w:val="99"/>
          <w:sz w:val="22"/>
          <w:szCs w:val="22"/>
        </w:rPr>
        <w:t>i</w:t>
      </w:r>
      <w:r w:rsidRPr="006423AB">
        <w:rPr>
          <w:rFonts w:asciiTheme="minorHAnsi" w:eastAsia="Calibri" w:hAnsiTheme="minorHAnsi" w:cstheme="minorHAnsi"/>
          <w:w w:val="99"/>
          <w:sz w:val="22"/>
          <w:szCs w:val="22"/>
        </w:rPr>
        <w:t>s</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fth</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00C87551" w:rsidRPr="006423AB">
        <w:rPr>
          <w:rFonts w:asciiTheme="minorHAnsi" w:eastAsia="Calibri" w:hAnsiTheme="minorHAnsi" w:cstheme="minorHAnsi"/>
          <w:spacing w:val="-3"/>
          <w:sz w:val="22"/>
          <w:szCs w:val="22"/>
        </w:rPr>
        <w:t>s</w:t>
      </w:r>
      <w:r w:rsidR="00C87551" w:rsidRPr="006423AB">
        <w:rPr>
          <w:rFonts w:asciiTheme="minorHAnsi" w:eastAsia="Calibri" w:hAnsiTheme="minorHAnsi" w:cstheme="minorHAnsi"/>
          <w:sz w:val="22"/>
          <w:szCs w:val="22"/>
        </w:rPr>
        <w:t>t</w:t>
      </w:r>
      <w:r w:rsidR="00C87551" w:rsidRPr="006423AB">
        <w:rPr>
          <w:rFonts w:asciiTheme="minorHAnsi" w:eastAsia="Calibri" w:hAnsiTheme="minorHAnsi" w:cstheme="minorHAnsi"/>
          <w:spacing w:val="1"/>
          <w:sz w:val="22"/>
          <w:szCs w:val="22"/>
        </w:rPr>
        <w:t>ude</w:t>
      </w:r>
      <w:r w:rsidR="00C87551" w:rsidRPr="006423AB">
        <w:rPr>
          <w:rFonts w:asciiTheme="minorHAnsi" w:eastAsia="Calibri" w:hAnsiTheme="minorHAnsi" w:cstheme="minorHAnsi"/>
          <w:spacing w:val="-2"/>
          <w:sz w:val="22"/>
          <w:szCs w:val="22"/>
        </w:rPr>
        <w:t>n</w:t>
      </w:r>
      <w:r w:rsidR="00C87551"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and</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bee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equi</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plac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p</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own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rien</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xplain</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rien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4"/>
          <w:sz w:val="22"/>
          <w:szCs w:val="22"/>
        </w:rPr>
        <w:t>h</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appea</w:t>
      </w:r>
      <w:r w:rsidRPr="006423AB">
        <w:rPr>
          <w:rFonts w:asciiTheme="minorHAnsi" w:eastAsia="Calibri" w:hAnsiTheme="minorHAnsi" w:cstheme="minorHAnsi"/>
          <w:spacing w:val="-26"/>
          <w:sz w:val="22"/>
          <w:szCs w:val="22"/>
        </w:rPr>
        <w:t>r</w:t>
      </w:r>
      <w:r w:rsidRPr="006423AB">
        <w:rPr>
          <w:rFonts w:asciiTheme="minorHAnsi" w:eastAsia="Calibri" w:hAnsiTheme="minorHAnsi" w:cstheme="minorHAnsi"/>
          <w:sz w:val="22"/>
          <w:szCs w:val="22"/>
        </w:rPr>
        <w:t>.</w:t>
      </w:r>
    </w:p>
    <w:p w14:paraId="3E7F3B8A" w14:textId="2AA09F9A" w:rsidR="00C87551" w:rsidRPr="006423AB" w:rsidRDefault="00C87551" w:rsidP="00F415F7">
      <w:pPr>
        <w:spacing w:before="4" w:after="240"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lan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bel</w:t>
      </w:r>
      <w:r w:rsidRPr="006423AB">
        <w:rPr>
          <w:rFonts w:asciiTheme="minorHAnsi" w:eastAsia="Calibri" w:hAnsiTheme="minorHAnsi" w:cstheme="minorHAnsi"/>
          <w:sz w:val="22"/>
          <w:szCs w:val="22"/>
        </w:rPr>
        <w:t>ow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lan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erl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ain</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lan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z w:val="22"/>
          <w:szCs w:val="22"/>
        </w:rPr>
        <w:t>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nl</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lastRenderedPageBreak/>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oom</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ilia</w:t>
      </w:r>
      <w:r w:rsidRPr="006423AB">
        <w:rPr>
          <w:rFonts w:asciiTheme="minorHAnsi" w:eastAsia="Calibri" w:hAnsiTheme="minorHAnsi" w:cstheme="minorHAnsi"/>
          <w:spacing w:val="-21"/>
          <w:sz w:val="22"/>
          <w:szCs w:val="22"/>
        </w:rPr>
        <w:t>r</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lan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ua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p>
    <w:p w14:paraId="1E157B14" w14:textId="1D99A645" w:rsidR="00161D87" w:rsidRPr="006423AB" w:rsidRDefault="00161D8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When creating the elements of these tasks keep in mind that the “load” of the work should be carried by the student as they compete the task. When designing the context and anticipatory set, etc., ask yourself, what is important? What information is essential for students to know in order to get them to start thinking the way we want them to think? These questions may result in variations in the amount and type of front loading that is included in the task.</w:t>
      </w:r>
    </w:p>
    <w:p w14:paraId="2A8C63EF" w14:textId="77777777" w:rsidR="00161D87" w:rsidRPr="006423AB" w:rsidRDefault="00161D87" w:rsidP="00F415F7">
      <w:pPr>
        <w:spacing w:line="300" w:lineRule="exact"/>
        <w:rPr>
          <w:rFonts w:asciiTheme="minorHAnsi" w:eastAsia="Calibri" w:hAnsiTheme="minorHAnsi" w:cstheme="minorHAnsi"/>
          <w:sz w:val="22"/>
          <w:szCs w:val="22"/>
        </w:rPr>
      </w:pPr>
    </w:p>
    <w:p w14:paraId="1A5C4106" w14:textId="0C7FCE2E" w:rsidR="00161D87" w:rsidRPr="006423AB" w:rsidRDefault="00161D87" w:rsidP="00F415F7">
      <w:pPr>
        <w:spacing w:line="300" w:lineRule="exact"/>
        <w:rPr>
          <w:rFonts w:asciiTheme="minorHAnsi" w:eastAsia="Calibri" w:hAnsiTheme="minorHAnsi" w:cstheme="minorHAnsi"/>
          <w:sz w:val="22"/>
          <w:szCs w:val="22"/>
        </w:rPr>
        <w:sectPr w:rsidR="00161D87" w:rsidRPr="006423AB" w:rsidSect="00964656">
          <w:pgSz w:w="12240" w:h="15840"/>
          <w:pgMar w:top="1440" w:right="1440" w:bottom="1620" w:left="1440" w:header="0" w:footer="501" w:gutter="0"/>
          <w:cols w:space="720"/>
        </w:sectPr>
      </w:pPr>
    </w:p>
    <w:p w14:paraId="55554006" w14:textId="3267C240" w:rsidR="003A0E09" w:rsidRPr="006423AB" w:rsidRDefault="00DA24E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drawing>
          <wp:anchor distT="0" distB="0" distL="114300" distR="114300" simplePos="0" relativeHeight="251821056" behindDoc="0" locked="0" layoutInCell="1" allowOverlap="1" wp14:anchorId="5193F20E" wp14:editId="09F90F75">
            <wp:simplePos x="0" y="0"/>
            <wp:positionH relativeFrom="column">
              <wp:posOffset>0</wp:posOffset>
            </wp:positionH>
            <wp:positionV relativeFrom="paragraph">
              <wp:posOffset>-4359275</wp:posOffset>
            </wp:positionV>
            <wp:extent cx="5943600" cy="4457700"/>
            <wp:effectExtent l="0" t="0" r="0" b="0"/>
            <wp:wrapSquare wrapText="bothSides"/>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BE89065" w14:textId="77777777"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O</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lide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cha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s</w:t>
      </w:r>
      <w:r w:rsidRPr="006423AB">
        <w:rPr>
          <w:rFonts w:asciiTheme="minorHAnsi" w:hAnsiTheme="minorHAnsi" w:cstheme="minorHAnsi"/>
          <w:spacing w:val="-1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indee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p>
    <w:p w14:paraId="22E86545" w14:textId="77777777" w:rsidR="00161D87" w:rsidRPr="006423AB" w:rsidRDefault="00161D87" w:rsidP="00F415F7">
      <w:pPr>
        <w:spacing w:before="4" w:line="300" w:lineRule="exact"/>
        <w:rPr>
          <w:rFonts w:asciiTheme="minorHAnsi" w:eastAsia="Calibri" w:hAnsiTheme="minorHAnsi" w:cstheme="minorHAnsi"/>
          <w:sz w:val="22"/>
          <w:szCs w:val="22"/>
        </w:rPr>
      </w:pPr>
    </w:p>
    <w:p w14:paraId="4DA3E35A" w14:textId="77777777" w:rsidR="00AD652F" w:rsidRPr="006423AB" w:rsidRDefault="00AD652F" w:rsidP="00F415F7">
      <w:pPr>
        <w:spacing w:line="200" w:lineRule="exact"/>
        <w:rPr>
          <w:rFonts w:asciiTheme="minorHAnsi" w:hAnsiTheme="minorHAnsi" w:cstheme="minorHAnsi"/>
          <w:sz w:val="22"/>
          <w:szCs w:val="22"/>
        </w:rPr>
        <w:sectPr w:rsidR="00AD652F" w:rsidRPr="006423AB" w:rsidSect="00F415F7">
          <w:type w:val="continuous"/>
          <w:pgSz w:w="12240" w:h="15840"/>
          <w:pgMar w:top="1440" w:right="1440" w:bottom="1440" w:left="1440" w:header="720" w:footer="720" w:gutter="0"/>
          <w:cols w:space="720"/>
        </w:sectPr>
      </w:pPr>
    </w:p>
    <w:p w14:paraId="2B4CED81" w14:textId="44730153" w:rsidR="003A0E09" w:rsidRPr="006423AB" w:rsidRDefault="00AD652F" w:rsidP="00AD652F">
      <w:pPr>
        <w:spacing w:before="45"/>
        <w:rPr>
          <w:rFonts w:asciiTheme="minorHAnsi" w:eastAsia="Calibri" w:hAnsiTheme="minorHAnsi" w:cstheme="minorHAnsi"/>
          <w:sz w:val="22"/>
          <w:szCs w:val="22"/>
        </w:rPr>
      </w:pPr>
      <w:r w:rsidRPr="006423AB">
        <w:rPr>
          <w:rFonts w:asciiTheme="minorHAnsi" w:eastAsia="Calibri" w:hAnsiTheme="minorHAnsi" w:cstheme="minorHAnsi"/>
          <w:noProof/>
          <w:sz w:val="22"/>
          <w:szCs w:val="22"/>
        </w:rPr>
        <w:lastRenderedPageBreak/>
        <w:drawing>
          <wp:inline distT="0" distB="0" distL="0" distR="0" wp14:anchorId="0B069B62" wp14:editId="79506FDE">
            <wp:extent cx="5943600" cy="4457700"/>
            <wp:effectExtent l="0" t="0" r="0" b="0"/>
            <wp:docPr id="2332" name="Picture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4457700"/>
                    </a:xfrm>
                    <a:prstGeom prst="rect">
                      <a:avLst/>
                    </a:prstGeom>
                  </pic:spPr>
                </pic:pic>
              </a:graphicData>
            </a:graphic>
          </wp:inline>
        </w:drawing>
      </w:r>
    </w:p>
    <w:p w14:paraId="41402FE0" w14:textId="77777777" w:rsidR="003A0E09" w:rsidRPr="006423AB" w:rsidRDefault="003A0E09" w:rsidP="00F415F7">
      <w:pPr>
        <w:spacing w:line="200" w:lineRule="exact"/>
        <w:rPr>
          <w:rFonts w:asciiTheme="minorHAnsi" w:hAnsiTheme="minorHAnsi" w:cstheme="minorHAnsi"/>
          <w:sz w:val="22"/>
          <w:szCs w:val="22"/>
        </w:rPr>
      </w:pPr>
    </w:p>
    <w:p w14:paraId="2F7F2D1D" w14:textId="4C6DA435"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indee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llab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p</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3"/>
          <w:sz w:val="22"/>
          <w:szCs w:val="22"/>
        </w:rPr>
        <w:t>V</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00964656">
        <w:rPr>
          <w:rFonts w:asciiTheme="minorHAnsi" w:hAnsiTheme="minorHAnsi" w:cstheme="minorHAnsi"/>
          <w:spacing w:val="-7"/>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li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cu</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A</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K</w:t>
      </w:r>
      <w:r w:rsidRPr="006423AB">
        <w:rPr>
          <w:rFonts w:asciiTheme="minorHAnsi" w:eastAsia="Calibri" w:hAnsiTheme="minorHAnsi" w:cstheme="minorHAnsi"/>
          <w:spacing w:val="-1"/>
          <w:sz w:val="22"/>
          <w:szCs w:val="22"/>
        </w:rPr>
        <w:t>SA</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ehicle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00161D87"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ull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p>
    <w:p w14:paraId="3E4465C8" w14:textId="77777777" w:rsidR="00161D87" w:rsidRPr="006423AB" w:rsidRDefault="00161D87" w:rsidP="00F415F7">
      <w:pPr>
        <w:spacing w:line="300" w:lineRule="exact"/>
        <w:rPr>
          <w:rFonts w:asciiTheme="minorHAnsi" w:eastAsia="Calibri" w:hAnsiTheme="minorHAnsi" w:cstheme="minorHAnsi"/>
          <w:sz w:val="22"/>
          <w:szCs w:val="22"/>
        </w:rPr>
      </w:pPr>
    </w:p>
    <w:p w14:paraId="0E1133F9" w14:textId="3CF280CF" w:rsidR="00161D87" w:rsidRPr="006423AB" w:rsidRDefault="00161D87" w:rsidP="00F415F7">
      <w:pPr>
        <w:spacing w:line="300" w:lineRule="exact"/>
        <w:rPr>
          <w:rFonts w:asciiTheme="minorHAnsi" w:eastAsia="Calibri" w:hAnsiTheme="minorHAnsi" w:cstheme="minorHAnsi"/>
          <w:sz w:val="22"/>
          <w:szCs w:val="22"/>
        </w:rPr>
        <w:sectPr w:rsidR="00161D87" w:rsidRPr="006423AB" w:rsidSect="00AD652F">
          <w:pgSz w:w="12240" w:h="15840"/>
          <w:pgMar w:top="1440" w:right="1440" w:bottom="1440" w:left="1440" w:header="720" w:footer="720" w:gutter="0"/>
          <w:cols w:space="720"/>
        </w:sectPr>
      </w:pPr>
    </w:p>
    <w:p w14:paraId="748E4C2C" w14:textId="6D7A4908" w:rsidR="003A0E09" w:rsidRPr="006423AB" w:rsidRDefault="00BD0786"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2080" behindDoc="0" locked="0" layoutInCell="1" allowOverlap="1" wp14:anchorId="0750B0EB" wp14:editId="40BBCE35">
            <wp:simplePos x="0" y="0"/>
            <wp:positionH relativeFrom="column">
              <wp:posOffset>0</wp:posOffset>
            </wp:positionH>
            <wp:positionV relativeFrom="paragraph">
              <wp:posOffset>-4359275</wp:posOffset>
            </wp:positionV>
            <wp:extent cx="5943600" cy="4457700"/>
            <wp:effectExtent l="0" t="0" r="0" b="0"/>
            <wp:wrapSquare wrapText="bothSides"/>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46DBBB3" w14:textId="53A0CFB3" w:rsidR="00161D87" w:rsidRPr="006423AB" w:rsidRDefault="00161D87" w:rsidP="00F415F7">
      <w:pPr>
        <w:spacing w:before="4" w:line="300" w:lineRule="exact"/>
        <w:rPr>
          <w:rFonts w:asciiTheme="minorHAnsi" w:eastAsia="Calibri" w:hAnsiTheme="minorHAnsi" w:cstheme="minorHAnsi"/>
          <w:i/>
          <w:sz w:val="22"/>
          <w:szCs w:val="22"/>
        </w:rPr>
      </w:pPr>
      <w:r w:rsidRPr="006423AB">
        <w:rPr>
          <w:rFonts w:asciiTheme="minorHAnsi" w:eastAsia="Calibri" w:hAnsiTheme="minorHAnsi" w:cstheme="minorHAnsi"/>
          <w:i/>
          <w:sz w:val="22"/>
          <w:szCs w:val="22"/>
        </w:rPr>
        <w:t>[Review the guiding questions for development of the classroom assessment task with the participants. These guiding questions are also included in the Facilitator Guidance to Support Activities.]</w:t>
      </w:r>
    </w:p>
    <w:p w14:paraId="5B4CD85F" w14:textId="77777777" w:rsidR="00161D87" w:rsidRPr="006423AB" w:rsidRDefault="00161D87" w:rsidP="00F415F7">
      <w:pPr>
        <w:spacing w:before="4" w:line="300" w:lineRule="exact"/>
        <w:jc w:val="both"/>
        <w:rPr>
          <w:rFonts w:asciiTheme="minorHAnsi" w:eastAsia="Calibri" w:hAnsiTheme="minorHAnsi" w:cstheme="minorHAnsi"/>
          <w:i/>
          <w:sz w:val="22"/>
          <w:szCs w:val="22"/>
        </w:rPr>
      </w:pPr>
    </w:p>
    <w:p w14:paraId="120D39CF" w14:textId="033C8959" w:rsidR="00161D87" w:rsidRPr="006423AB" w:rsidRDefault="00161D87" w:rsidP="00F415F7">
      <w:pPr>
        <w:spacing w:before="4" w:line="300" w:lineRule="exact"/>
        <w:jc w:val="both"/>
        <w:rPr>
          <w:rFonts w:asciiTheme="minorHAnsi" w:eastAsia="Calibri" w:hAnsiTheme="minorHAnsi" w:cstheme="minorHAnsi"/>
          <w:sz w:val="22"/>
          <w:szCs w:val="22"/>
        </w:rPr>
        <w:sectPr w:rsidR="00161D87" w:rsidRPr="006423AB" w:rsidSect="00964656">
          <w:pgSz w:w="12240" w:h="15840"/>
          <w:pgMar w:top="1440" w:right="1440" w:bottom="1440" w:left="1440" w:header="0" w:footer="795" w:gutter="0"/>
          <w:cols w:space="720"/>
        </w:sectPr>
      </w:pPr>
    </w:p>
    <w:p w14:paraId="49B1F218" w14:textId="08DD8208" w:rsidR="00161D87" w:rsidRPr="006423AB" w:rsidRDefault="009676D8" w:rsidP="00F415F7">
      <w:pPr>
        <w:spacing w:before="4" w:line="300" w:lineRule="exact"/>
        <w:rPr>
          <w:rFonts w:asciiTheme="minorHAnsi" w:eastAsia="Calibri" w:hAnsiTheme="minorHAnsi" w:cstheme="minorHAnsi"/>
          <w:i/>
          <w:sz w:val="22"/>
          <w:szCs w:val="22"/>
        </w:rPr>
      </w:pPr>
      <w:r w:rsidRPr="006423AB">
        <w:rPr>
          <w:rFonts w:asciiTheme="minorHAnsi" w:eastAsia="Calibri" w:hAnsiTheme="minorHAnsi" w:cstheme="minorHAnsi"/>
          <w:i/>
          <w:noProof/>
          <w:sz w:val="22"/>
          <w:szCs w:val="22"/>
        </w:rPr>
        <w:lastRenderedPageBreak/>
        <w:drawing>
          <wp:anchor distT="0" distB="0" distL="114300" distR="114300" simplePos="0" relativeHeight="251823104" behindDoc="0" locked="0" layoutInCell="1" allowOverlap="1" wp14:anchorId="34D21C0A" wp14:editId="2D32DB57">
            <wp:simplePos x="0" y="0"/>
            <wp:positionH relativeFrom="column">
              <wp:posOffset>0</wp:posOffset>
            </wp:positionH>
            <wp:positionV relativeFrom="paragraph">
              <wp:posOffset>-4305935</wp:posOffset>
            </wp:positionV>
            <wp:extent cx="5943600" cy="4457700"/>
            <wp:effectExtent l="0" t="0" r="0" b="0"/>
            <wp:wrapSquare wrapText="bothSides"/>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C15440A" w14:textId="2999E072" w:rsidR="00161D87" w:rsidRPr="006423AB" w:rsidRDefault="00161D87" w:rsidP="00F415F7">
      <w:pPr>
        <w:spacing w:before="4" w:line="300" w:lineRule="exact"/>
        <w:rPr>
          <w:rFonts w:asciiTheme="minorHAnsi" w:eastAsia="Calibri" w:hAnsiTheme="minorHAnsi" w:cstheme="minorHAnsi"/>
          <w:i/>
          <w:sz w:val="22"/>
          <w:szCs w:val="22"/>
        </w:rPr>
      </w:pPr>
      <w:r w:rsidRPr="006423AB">
        <w:rPr>
          <w:rFonts w:asciiTheme="minorHAnsi" w:eastAsia="Calibri" w:hAnsiTheme="minorHAnsi" w:cstheme="minorHAnsi"/>
          <w:i/>
          <w:sz w:val="22"/>
          <w:szCs w:val="22"/>
        </w:rPr>
        <w:t>[Review the strategies for development of the classroom assessment task with the participants. These strategies are also included in the Facilitator Guidance to Support Activities.]</w:t>
      </w:r>
    </w:p>
    <w:p w14:paraId="0F4433C2" w14:textId="77777777" w:rsidR="00161D87" w:rsidRPr="006423AB" w:rsidRDefault="00161D87" w:rsidP="00F415F7">
      <w:pPr>
        <w:spacing w:before="4" w:line="300" w:lineRule="exact"/>
        <w:rPr>
          <w:rFonts w:asciiTheme="minorHAnsi" w:eastAsia="Calibri" w:hAnsiTheme="minorHAnsi" w:cstheme="minorHAnsi"/>
          <w:i/>
          <w:sz w:val="22"/>
          <w:szCs w:val="22"/>
        </w:rPr>
      </w:pPr>
    </w:p>
    <w:p w14:paraId="2E74357B" w14:textId="77777777" w:rsidR="00161D87" w:rsidRPr="006423AB" w:rsidRDefault="00161D87" w:rsidP="00F415F7">
      <w:pPr>
        <w:spacing w:before="4" w:line="300" w:lineRule="exact"/>
        <w:rPr>
          <w:rFonts w:asciiTheme="minorHAnsi" w:eastAsia="Calibri" w:hAnsiTheme="minorHAnsi" w:cstheme="minorHAnsi"/>
          <w:i/>
          <w:sz w:val="22"/>
          <w:szCs w:val="22"/>
        </w:rPr>
      </w:pPr>
    </w:p>
    <w:p w14:paraId="750D820D" w14:textId="16E01AE3" w:rsidR="00161D87" w:rsidRPr="006423AB" w:rsidRDefault="00161D87" w:rsidP="00F415F7">
      <w:pPr>
        <w:spacing w:before="4" w:line="300" w:lineRule="exact"/>
        <w:rPr>
          <w:rFonts w:asciiTheme="minorHAnsi" w:eastAsia="Calibri" w:hAnsiTheme="minorHAnsi" w:cstheme="minorHAnsi"/>
          <w:sz w:val="22"/>
          <w:szCs w:val="22"/>
        </w:rPr>
        <w:sectPr w:rsidR="00161D87" w:rsidRPr="006423AB" w:rsidSect="000B0A2A">
          <w:pgSz w:w="12240" w:h="15840"/>
          <w:pgMar w:top="1440" w:right="1440" w:bottom="1440" w:left="1440" w:header="720" w:footer="720" w:gutter="0"/>
          <w:cols w:space="720"/>
          <w:docGrid w:linePitch="272"/>
        </w:sectPr>
      </w:pPr>
    </w:p>
    <w:p w14:paraId="38DAB0D7" w14:textId="799FBBEC" w:rsidR="003A0E09" w:rsidRPr="006423AB" w:rsidRDefault="009676D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4128" behindDoc="0" locked="0" layoutInCell="1" allowOverlap="1" wp14:anchorId="7FF9467D" wp14:editId="4D647505">
            <wp:simplePos x="0" y="0"/>
            <wp:positionH relativeFrom="column">
              <wp:posOffset>0</wp:posOffset>
            </wp:positionH>
            <wp:positionV relativeFrom="paragraph">
              <wp:posOffset>-4359275</wp:posOffset>
            </wp:positionV>
            <wp:extent cx="5943600" cy="4457700"/>
            <wp:effectExtent l="0" t="0" r="0" b="0"/>
            <wp:wrapSquare wrapText="bothSides"/>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086F60A" w14:textId="77777777" w:rsidR="003A0E09" w:rsidRPr="006423AB" w:rsidRDefault="00836527" w:rsidP="00F415F7">
      <w:pPr>
        <w:spacing w:before="4" w:line="300" w:lineRule="exact"/>
        <w:rPr>
          <w:rFonts w:asciiTheme="minorHAnsi" w:eastAsia="Calibri" w:hAnsiTheme="minorHAnsi" w:cstheme="minorHAnsi"/>
          <w:i/>
          <w:sz w:val="22"/>
          <w:szCs w:val="22"/>
        </w:r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la</w:t>
      </w:r>
      <w:r w:rsidRPr="006423AB">
        <w:rPr>
          <w:rFonts w:asciiTheme="minorHAnsi" w:eastAsia="Calibri" w:hAnsiTheme="minorHAnsi" w:cstheme="minorHAnsi"/>
          <w:i/>
          <w:sz w:val="22"/>
          <w:szCs w:val="22"/>
        </w:rPr>
        <w:t>ssr</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m</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3076958" w14:textId="77777777" w:rsidR="00161D87" w:rsidRPr="006423AB" w:rsidRDefault="00161D87" w:rsidP="00F415F7">
      <w:pPr>
        <w:spacing w:before="4" w:line="300" w:lineRule="exact"/>
        <w:rPr>
          <w:rFonts w:asciiTheme="minorHAnsi" w:eastAsia="Calibri" w:hAnsiTheme="minorHAnsi" w:cstheme="minorHAnsi"/>
          <w:i/>
          <w:sz w:val="22"/>
          <w:szCs w:val="22"/>
        </w:rPr>
      </w:pPr>
    </w:p>
    <w:p w14:paraId="2FE91CE9" w14:textId="77777777" w:rsidR="00161D87" w:rsidRPr="006423AB" w:rsidRDefault="00161D87" w:rsidP="00F415F7">
      <w:pPr>
        <w:spacing w:before="4" w:line="300" w:lineRule="exact"/>
        <w:rPr>
          <w:rFonts w:asciiTheme="minorHAnsi" w:eastAsia="Calibri" w:hAnsiTheme="minorHAnsi" w:cstheme="minorHAnsi"/>
          <w:i/>
          <w:sz w:val="22"/>
          <w:szCs w:val="22"/>
        </w:rPr>
      </w:pPr>
    </w:p>
    <w:p w14:paraId="38BEF3B5" w14:textId="3E612584" w:rsidR="00161D87" w:rsidRPr="006423AB" w:rsidRDefault="00161D87" w:rsidP="00F415F7">
      <w:pPr>
        <w:spacing w:before="4" w:line="300" w:lineRule="exact"/>
        <w:rPr>
          <w:rFonts w:asciiTheme="minorHAnsi" w:eastAsia="Calibri" w:hAnsiTheme="minorHAnsi" w:cstheme="minorHAnsi"/>
          <w:sz w:val="22"/>
          <w:szCs w:val="22"/>
        </w:rPr>
        <w:sectPr w:rsidR="00161D87" w:rsidRPr="006423AB" w:rsidSect="000B0A2A">
          <w:pgSz w:w="12240" w:h="15840"/>
          <w:pgMar w:top="1440" w:right="1440" w:bottom="1440" w:left="1440" w:header="720" w:footer="720" w:gutter="0"/>
          <w:cols w:space="720"/>
          <w:docGrid w:linePitch="272"/>
        </w:sectPr>
      </w:pPr>
    </w:p>
    <w:p w14:paraId="2112D9E4" w14:textId="70AD36BF" w:rsidR="003A0E09" w:rsidRPr="006423AB" w:rsidRDefault="009676D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5152" behindDoc="0" locked="0" layoutInCell="1" allowOverlap="1" wp14:anchorId="401A2251" wp14:editId="2B2538B2">
            <wp:simplePos x="0" y="0"/>
            <wp:positionH relativeFrom="column">
              <wp:posOffset>0</wp:posOffset>
            </wp:positionH>
            <wp:positionV relativeFrom="paragraph">
              <wp:posOffset>-4359275</wp:posOffset>
            </wp:positionV>
            <wp:extent cx="5943600" cy="4457700"/>
            <wp:effectExtent l="0" t="0" r="0" b="0"/>
            <wp:wrapSquare wrapText="bothSides"/>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B3DBACB"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au</w:t>
      </w:r>
      <w:r w:rsidRPr="006423AB">
        <w:rPr>
          <w:rFonts w:asciiTheme="minorHAnsi" w:eastAsia="Calibri" w:hAnsiTheme="minorHAnsi" w:cstheme="minorHAnsi"/>
          <w:i/>
          <w:sz w:val="22"/>
          <w:szCs w:val="22"/>
        </w:rPr>
        <w:t>se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B340853" w14:textId="7B374984" w:rsidR="003A0E09" w:rsidRPr="006423AB" w:rsidRDefault="009676D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6176" behindDoc="0" locked="0" layoutInCell="1" allowOverlap="1" wp14:anchorId="130C4D29" wp14:editId="222CCB4A">
            <wp:simplePos x="0" y="0"/>
            <wp:positionH relativeFrom="column">
              <wp:posOffset>0</wp:posOffset>
            </wp:positionH>
            <wp:positionV relativeFrom="paragraph">
              <wp:posOffset>-4359275</wp:posOffset>
            </wp:positionV>
            <wp:extent cx="5943600" cy="4457700"/>
            <wp:effectExtent l="0" t="0" r="0" b="0"/>
            <wp:wrapSquare wrapText="bothSides"/>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6301659" w14:textId="77777777" w:rsidR="003A0E09" w:rsidRPr="006423AB" w:rsidRDefault="003A0E09" w:rsidP="00F415F7">
      <w:pPr>
        <w:spacing w:before="18" w:line="220" w:lineRule="exact"/>
        <w:rPr>
          <w:rFonts w:asciiTheme="minorHAnsi" w:hAnsiTheme="minorHAnsi" w:cstheme="minorHAnsi"/>
          <w:sz w:val="22"/>
          <w:szCs w:val="22"/>
        </w:rPr>
      </w:pPr>
    </w:p>
    <w:p w14:paraId="7DD5FEAA" w14:textId="5E89F880"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p>
    <w:p w14:paraId="484AE03C" w14:textId="5591A2D3" w:rsidR="003A0E09" w:rsidRPr="006423AB" w:rsidRDefault="002D413A" w:rsidP="00F415F7">
      <w:pPr>
        <w:spacing w:before="19" w:line="28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7200" behindDoc="0" locked="0" layoutInCell="1" allowOverlap="1" wp14:anchorId="4F205F87" wp14:editId="30E93996">
            <wp:simplePos x="0" y="0"/>
            <wp:positionH relativeFrom="column">
              <wp:posOffset>0</wp:posOffset>
            </wp:positionH>
            <wp:positionV relativeFrom="paragraph">
              <wp:posOffset>-4305935</wp:posOffset>
            </wp:positionV>
            <wp:extent cx="5943600" cy="4457700"/>
            <wp:effectExtent l="0" t="0" r="0" b="0"/>
            <wp:wrapSquare wrapText="bothSides"/>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B89498B"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w w:val="99"/>
          <w:sz w:val="22"/>
          <w:szCs w:val="22"/>
        </w:rPr>
        <w:t>g</w:t>
      </w:r>
      <w:r w:rsidRPr="006423AB">
        <w:rPr>
          <w:rFonts w:asciiTheme="minorHAnsi" w:eastAsia="Calibri" w:hAnsiTheme="minorHAnsi" w:cstheme="minorHAnsi"/>
          <w:i/>
          <w:w w:val="99"/>
          <w:sz w:val="22"/>
          <w:szCs w:val="22"/>
        </w:rPr>
        <w:t>r</w:t>
      </w:r>
      <w:r w:rsidRPr="006423AB">
        <w:rPr>
          <w:rFonts w:asciiTheme="minorHAnsi" w:eastAsia="Calibri" w:hAnsiTheme="minorHAnsi" w:cstheme="minorHAnsi"/>
          <w:i/>
          <w:spacing w:val="1"/>
          <w:w w:val="99"/>
          <w:sz w:val="22"/>
          <w:szCs w:val="22"/>
        </w:rPr>
        <w:t>ade</w:t>
      </w:r>
      <w:r w:rsidRPr="006423AB">
        <w:rPr>
          <w:rFonts w:asciiTheme="minorHAnsi" w:eastAsia="Calibri" w:hAnsiTheme="minorHAnsi" w:cstheme="minorHAnsi"/>
          <w:i/>
          <w:w w:val="99"/>
          <w:sz w:val="22"/>
          <w:szCs w:val="22"/>
        </w:rPr>
        <w:t>-</w:t>
      </w:r>
      <w:r w:rsidRPr="006423AB">
        <w:rPr>
          <w:rFonts w:asciiTheme="minorHAnsi" w:eastAsia="Calibri" w:hAnsiTheme="minorHAnsi" w:cstheme="minorHAnsi"/>
          <w:i/>
          <w:spacing w:val="1"/>
          <w:w w:val="99"/>
          <w:sz w:val="22"/>
          <w:szCs w:val="22"/>
        </w:rPr>
        <w:t>l</w:t>
      </w:r>
      <w:r w:rsidRPr="006423AB">
        <w:rPr>
          <w:rFonts w:asciiTheme="minorHAnsi" w:eastAsia="Calibri" w:hAnsiTheme="minorHAnsi" w:cstheme="minorHAnsi"/>
          <w:i/>
          <w:spacing w:val="-1"/>
          <w:w w:val="99"/>
          <w:sz w:val="22"/>
          <w:szCs w:val="22"/>
        </w:rPr>
        <w:t>e</w:t>
      </w:r>
      <w:r w:rsidRPr="006423AB">
        <w:rPr>
          <w:rFonts w:asciiTheme="minorHAnsi" w:eastAsia="Calibri" w:hAnsiTheme="minorHAnsi" w:cstheme="minorHAnsi"/>
          <w:i/>
          <w:w w:val="99"/>
          <w:sz w:val="22"/>
          <w:szCs w:val="22"/>
        </w:rPr>
        <w:t>v</w:t>
      </w:r>
      <w:r w:rsidRPr="006423AB">
        <w:rPr>
          <w:rFonts w:asciiTheme="minorHAnsi" w:eastAsia="Calibri" w:hAnsiTheme="minorHAnsi" w:cstheme="minorHAnsi"/>
          <w:i/>
          <w:spacing w:val="1"/>
          <w:w w:val="99"/>
          <w:sz w:val="22"/>
          <w:szCs w:val="22"/>
        </w:rPr>
        <w:t>e</w:t>
      </w:r>
      <w:r w:rsidRPr="006423AB">
        <w:rPr>
          <w:rFonts w:asciiTheme="minorHAnsi" w:eastAsia="Calibri" w:hAnsiTheme="minorHAnsi" w:cstheme="minorHAnsi"/>
          <w:i/>
          <w:w w:val="99"/>
          <w:sz w:val="22"/>
          <w:szCs w:val="22"/>
        </w:rPr>
        <w:t>l/</w:t>
      </w:r>
      <w:r w:rsidRPr="006423AB">
        <w:rPr>
          <w:rFonts w:asciiTheme="minorHAnsi" w:eastAsia="Calibri" w:hAnsiTheme="minorHAnsi" w:cstheme="minorHAnsi"/>
          <w:i/>
          <w:spacing w:val="1"/>
          <w:w w:val="99"/>
          <w:sz w:val="22"/>
          <w:szCs w:val="22"/>
        </w:rPr>
        <w:t>ba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d</w:t>
      </w:r>
      <w:r w:rsidRPr="006423AB">
        <w:rPr>
          <w:rFonts w:asciiTheme="minorHAnsi" w:hAnsiTheme="minorHAnsi" w:cstheme="minorHAnsi"/>
          <w:i/>
          <w:spacing w:val="-8"/>
          <w:w w:val="99"/>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ug</w:t>
      </w:r>
      <w:r w:rsidRPr="006423AB">
        <w:rPr>
          <w:rFonts w:asciiTheme="minorHAnsi" w:eastAsia="Calibri" w:hAnsiTheme="minorHAnsi" w:cstheme="minorHAnsi"/>
          <w:i/>
          <w:sz w:val="22"/>
          <w:szCs w:val="22"/>
        </w:rPr>
        <w:t>h</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CILL</w:t>
      </w:r>
      <w:r w:rsidRPr="006423AB">
        <w:rPr>
          <w:rFonts w:asciiTheme="minorHAnsi" w:eastAsia="Calibri" w:hAnsiTheme="minorHAnsi" w:cstheme="minorHAnsi"/>
          <w:i/>
          <w:sz w:val="22"/>
          <w:szCs w:val="22"/>
        </w:rPr>
        <w:t>SS</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Gr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8</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z w:val="22"/>
          <w:szCs w:val="22"/>
        </w:rPr>
        <w:t>St</w:t>
      </w:r>
      <w:r w:rsidRPr="006423AB">
        <w:rPr>
          <w:rFonts w:asciiTheme="minorHAnsi" w:eastAsia="Calibri" w:hAnsiTheme="minorHAnsi" w:cstheme="minorHAnsi"/>
          <w:i/>
          <w:spacing w:val="1"/>
          <w:sz w:val="22"/>
          <w:szCs w:val="22"/>
        </w:rPr>
        <w:t>ude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CILL</w:t>
      </w:r>
      <w:r w:rsidRPr="006423AB">
        <w:rPr>
          <w:rFonts w:asciiTheme="minorHAnsi" w:eastAsia="Calibri" w:hAnsiTheme="minorHAnsi" w:cstheme="minorHAnsi"/>
          <w:i/>
          <w:sz w:val="22"/>
          <w:szCs w:val="22"/>
        </w:rPr>
        <w:t>SS</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Gr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8</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ini</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uide</w:t>
      </w:r>
      <w:r w:rsidRPr="006423AB">
        <w:rPr>
          <w:rFonts w:asciiTheme="minorHAnsi" w:eastAsia="Calibri" w:hAnsiTheme="minorHAnsi" w:cstheme="minorHAnsi"/>
          <w:i/>
          <w:sz w:val="22"/>
          <w:szCs w:val="22"/>
        </w:rPr>
        <w:t>,</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4"/>
          <w:sz w:val="22"/>
          <w:szCs w:val="22"/>
        </w:rPr>
        <w:t>x</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Gr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8</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ien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Quiz</w:t>
      </w:r>
      <w:r w:rsidRPr="006423AB">
        <w:rPr>
          <w:rFonts w:asciiTheme="minorHAnsi" w:eastAsia="Calibri" w:hAnsiTheme="minorHAnsi" w:cstheme="minorHAnsi"/>
          <w:i/>
          <w:sz w:val="22"/>
          <w:szCs w:val="22"/>
        </w:rPr>
        <w:t>.</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k-t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ugh</w:t>
      </w:r>
      <w:r w:rsidRPr="006423AB">
        <w:rPr>
          <w:rFonts w:asciiTheme="minorHAnsi" w:eastAsia="Calibri" w:hAnsiTheme="minorHAnsi" w:cstheme="minorHAnsi"/>
          <w:i/>
          <w:sz w:val="22"/>
          <w:szCs w:val="22"/>
        </w:rPr>
        <w:t>,</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ve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uni</w:t>
      </w:r>
      <w:r w:rsidRPr="006423AB">
        <w:rPr>
          <w:rFonts w:asciiTheme="minorHAnsi" w:eastAsia="Calibri" w:hAnsiTheme="minorHAnsi" w:cstheme="minorHAnsi"/>
          <w:i/>
          <w:sz w:val="22"/>
          <w:szCs w:val="22"/>
        </w:rPr>
        <w:t>ty</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alua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2"/>
          <w:w w:val="99"/>
          <w:sz w:val="22"/>
          <w:szCs w:val="22"/>
        </w:rPr>
        <w:t>c</w:t>
      </w:r>
      <w:r w:rsidRPr="006423AB">
        <w:rPr>
          <w:rFonts w:asciiTheme="minorHAnsi" w:eastAsia="Calibri" w:hAnsiTheme="minorHAnsi" w:cstheme="minorHAnsi"/>
          <w:i/>
          <w:spacing w:val="-1"/>
          <w:w w:val="99"/>
          <w:sz w:val="22"/>
          <w:szCs w:val="22"/>
        </w:rPr>
        <w:t>om</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w:t>
      </w:r>
      <w:r w:rsidRPr="006423AB">
        <w:rPr>
          <w:rFonts w:asciiTheme="minorHAnsi" w:eastAsia="Calibri" w:hAnsiTheme="minorHAnsi" w:cstheme="minorHAnsi"/>
          <w:i/>
          <w:spacing w:val="1"/>
          <w:w w:val="99"/>
          <w:sz w:val="22"/>
          <w:szCs w:val="22"/>
        </w:rPr>
        <w:t>e</w:t>
      </w:r>
      <w:r w:rsidRPr="006423AB">
        <w:rPr>
          <w:rFonts w:asciiTheme="minorHAnsi" w:eastAsia="Calibri" w:hAnsiTheme="minorHAnsi" w:cstheme="minorHAnsi"/>
          <w:i/>
          <w:spacing w:val="-4"/>
          <w:w w:val="99"/>
          <w:sz w:val="22"/>
          <w:szCs w:val="22"/>
        </w:rPr>
        <w:t>/</w:t>
      </w:r>
      <w:r w:rsidRPr="006423AB">
        <w:rPr>
          <w:rFonts w:asciiTheme="minorHAnsi" w:eastAsia="Calibri" w:hAnsiTheme="minorHAnsi" w:cstheme="minorHAnsi"/>
          <w:i/>
          <w:spacing w:val="-2"/>
          <w:w w:val="99"/>
          <w:sz w:val="22"/>
          <w:szCs w:val="22"/>
        </w:rPr>
        <w:t>c</w:t>
      </w:r>
      <w:r w:rsidRPr="006423AB">
        <w:rPr>
          <w:rFonts w:asciiTheme="minorHAnsi" w:eastAsia="Calibri" w:hAnsiTheme="minorHAnsi" w:cstheme="minorHAnsi"/>
          <w:i/>
          <w:spacing w:val="-1"/>
          <w:w w:val="99"/>
          <w:sz w:val="22"/>
          <w:szCs w:val="22"/>
        </w:rPr>
        <w:t>on</w:t>
      </w:r>
      <w:r w:rsidRPr="006423AB">
        <w:rPr>
          <w:rFonts w:asciiTheme="minorHAnsi" w:eastAsia="Calibri" w:hAnsiTheme="minorHAnsi" w:cstheme="minorHAnsi"/>
          <w:i/>
          <w:w w:val="99"/>
          <w:sz w:val="22"/>
          <w:szCs w:val="22"/>
        </w:rPr>
        <w:t>tr</w:t>
      </w:r>
      <w:r w:rsidRPr="006423AB">
        <w:rPr>
          <w:rFonts w:asciiTheme="minorHAnsi" w:eastAsia="Calibri" w:hAnsiTheme="minorHAnsi" w:cstheme="minorHAnsi"/>
          <w:i/>
          <w:spacing w:val="1"/>
          <w:w w:val="99"/>
          <w:sz w:val="22"/>
          <w:szCs w:val="22"/>
        </w:rPr>
        <w:t>a</w:t>
      </w:r>
      <w:r w:rsidRPr="006423AB">
        <w:rPr>
          <w:rFonts w:asciiTheme="minorHAnsi" w:eastAsia="Calibri" w:hAnsiTheme="minorHAnsi" w:cstheme="minorHAnsi"/>
          <w:i/>
          <w:spacing w:val="-2"/>
          <w:w w:val="99"/>
          <w:sz w:val="22"/>
          <w:szCs w:val="22"/>
        </w:rPr>
        <w:t>s</w:t>
      </w:r>
      <w:r w:rsidRPr="006423AB">
        <w:rPr>
          <w:rFonts w:asciiTheme="minorHAnsi" w:eastAsia="Calibri" w:hAnsiTheme="minorHAnsi" w:cstheme="minorHAnsi"/>
          <w:i/>
          <w:spacing w:val="-1"/>
          <w:w w:val="99"/>
          <w:sz w:val="22"/>
          <w:szCs w:val="22"/>
        </w:rPr>
        <w:t>t</w:t>
      </w:r>
      <w:r w:rsidRPr="006423AB">
        <w:rPr>
          <w:rFonts w:asciiTheme="minorHAnsi" w:eastAsia="Calibri" w:hAnsiTheme="minorHAnsi" w:cstheme="minorHAnsi"/>
          <w:i/>
          <w:w w:val="99"/>
          <w:sz w:val="22"/>
          <w:szCs w:val="22"/>
        </w:rPr>
        <w:t>,</w:t>
      </w:r>
      <w:r w:rsidRPr="006423AB">
        <w:rPr>
          <w:rFonts w:asciiTheme="minorHAnsi" w:hAnsiTheme="minorHAnsi" w:cstheme="minorHAnsi"/>
          <w:i/>
          <w:spacing w:val="-6"/>
          <w:w w:val="99"/>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ai</w:t>
      </w:r>
      <w:r w:rsidRPr="006423AB">
        <w:rPr>
          <w:rFonts w:asciiTheme="minorHAnsi" w:eastAsia="Calibri" w:hAnsiTheme="minorHAnsi" w:cstheme="minorHAnsi"/>
          <w:i/>
          <w:sz w:val="22"/>
          <w:szCs w:val="22"/>
        </w:rPr>
        <w:t>l</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Com</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0"/>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rd</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la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ge</w:t>
      </w:r>
      <w:r w:rsidRPr="006423AB">
        <w:rPr>
          <w:rFonts w:asciiTheme="minorHAnsi" w:eastAsia="Calibri" w:hAnsiTheme="minorHAnsi" w:cstheme="minorHAnsi"/>
          <w:i/>
          <w:sz w:val="22"/>
          <w:szCs w:val="22"/>
        </w:rPr>
        <w:t>r</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up</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B96B6A2" w14:textId="657123DB" w:rsidR="003A0E09" w:rsidRPr="006423AB" w:rsidRDefault="000100DA"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8224" behindDoc="0" locked="0" layoutInCell="1" allowOverlap="1" wp14:anchorId="40798491" wp14:editId="4168026A">
            <wp:simplePos x="0" y="0"/>
            <wp:positionH relativeFrom="column">
              <wp:posOffset>0</wp:posOffset>
            </wp:positionH>
            <wp:positionV relativeFrom="paragraph">
              <wp:posOffset>-4359275</wp:posOffset>
            </wp:positionV>
            <wp:extent cx="5943600" cy="4457700"/>
            <wp:effectExtent l="0" t="0" r="0" b="0"/>
            <wp:wrapSquare wrapText="bothSides"/>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FE93DA5" w14:textId="77777777" w:rsidR="003A0E09" w:rsidRPr="006423AB" w:rsidRDefault="00836527" w:rsidP="00F415F7">
      <w:pPr>
        <w:spacing w:before="7"/>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E</w:t>
      </w:r>
      <w:r w:rsidRPr="006423AB">
        <w:rPr>
          <w:rFonts w:asciiTheme="minorHAnsi" w:eastAsia="Calibri" w:hAnsiTheme="minorHAnsi" w:cstheme="minorHAnsi"/>
          <w:i/>
          <w:spacing w:val="-1"/>
          <w:sz w:val="22"/>
          <w:szCs w:val="22"/>
        </w:rPr>
        <w:t>xp</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in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z w:val="22"/>
          <w:szCs w:val="22"/>
        </w:rPr>
        <w:t>ia</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par</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0D5EDDCE" w14:textId="11DD01FF" w:rsidR="003A0E09" w:rsidRPr="006423AB" w:rsidRDefault="00253639"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29248" behindDoc="0" locked="0" layoutInCell="1" allowOverlap="1" wp14:anchorId="66A24E87" wp14:editId="241CD73C">
            <wp:simplePos x="0" y="0"/>
            <wp:positionH relativeFrom="column">
              <wp:posOffset>0</wp:posOffset>
            </wp:positionH>
            <wp:positionV relativeFrom="paragraph">
              <wp:posOffset>-4359275</wp:posOffset>
            </wp:positionV>
            <wp:extent cx="5943600" cy="4457700"/>
            <wp:effectExtent l="0" t="0" r="0" b="0"/>
            <wp:wrapSquare wrapText="bothSides"/>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B6FCFC7" w14:textId="77777777" w:rsidR="003A0E09" w:rsidRPr="006423AB" w:rsidRDefault="00836527" w:rsidP="00F415F7">
      <w:pPr>
        <w:spacing w:before="7"/>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roduc</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in</w:t>
      </w:r>
      <w:r w:rsidRPr="006423AB">
        <w:rPr>
          <w:rFonts w:asciiTheme="minorHAnsi" w:hAnsiTheme="minorHAnsi" w:cstheme="minorHAnsi"/>
          <w:i/>
          <w:spacing w:val="-3"/>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9"/>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z w:val="22"/>
          <w:szCs w:val="22"/>
        </w:rPr>
        <w:t>m</w:t>
      </w:r>
      <w:r w:rsidRPr="006423AB">
        <w:rPr>
          <w:rFonts w:asciiTheme="minorHAnsi" w:eastAsia="Calibri" w:hAnsiTheme="minorHAnsi" w:cstheme="minorHAnsi"/>
          <w:i/>
          <w:spacing w:val="-1"/>
          <w:sz w:val="22"/>
          <w:szCs w:val="22"/>
        </w:rPr>
        <w:t>par</w:t>
      </w:r>
      <w:r w:rsidRPr="006423AB">
        <w:rPr>
          <w:rFonts w:asciiTheme="minorHAnsi" w:eastAsia="Calibri" w:hAnsiTheme="minorHAnsi" w:cstheme="minorHAnsi"/>
          <w:i/>
          <w:sz w:val="22"/>
          <w:szCs w:val="22"/>
        </w:rPr>
        <w:t>is</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6"/>
          <w:sz w:val="22"/>
          <w:szCs w:val="22"/>
        </w:rPr>
        <w:t>R</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0"/>
          <w:sz w:val="22"/>
          <w:szCs w:val="22"/>
        </w:rPr>
        <w:t>W</w:t>
      </w:r>
      <w:r w:rsidRPr="006423AB">
        <w:rPr>
          <w:rFonts w:asciiTheme="minorHAnsi" w:eastAsia="Calibri" w:hAnsiTheme="minorHAnsi" w:cstheme="minorHAnsi"/>
          <w:i/>
          <w:spacing w:val="-1"/>
          <w:sz w:val="22"/>
          <w:szCs w:val="22"/>
        </w:rPr>
        <w:t>or</w:t>
      </w:r>
      <w:r w:rsidRPr="006423AB">
        <w:rPr>
          <w:rFonts w:asciiTheme="minorHAnsi" w:eastAsia="Calibri" w:hAnsiTheme="minorHAnsi" w:cstheme="minorHAnsi"/>
          <w:i/>
          <w:spacing w:val="-4"/>
          <w:sz w:val="22"/>
          <w:szCs w:val="22"/>
        </w:rPr>
        <w:t>k</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z w:val="22"/>
          <w:szCs w:val="22"/>
        </w:rPr>
        <w:t>t</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par</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7AD2B7D" w14:textId="6C60A696" w:rsidR="003A0E09" w:rsidRPr="006423AB" w:rsidRDefault="00755DC8" w:rsidP="00F415F7">
      <w:pPr>
        <w:spacing w:before="12" w:line="26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0272" behindDoc="0" locked="0" layoutInCell="1" allowOverlap="1" wp14:anchorId="52E3AE05" wp14:editId="18822481">
            <wp:simplePos x="0" y="0"/>
            <wp:positionH relativeFrom="column">
              <wp:posOffset>0</wp:posOffset>
            </wp:positionH>
            <wp:positionV relativeFrom="paragraph">
              <wp:posOffset>-89</wp:posOffset>
            </wp:positionV>
            <wp:extent cx="5943600" cy="4457700"/>
            <wp:effectExtent l="0" t="0" r="0" b="0"/>
            <wp:wrapSquare wrapText="bothSides"/>
            <wp:docPr id="2341" name="Picture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96A1827"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ende</w:t>
      </w:r>
      <w:r w:rsidRPr="006423AB">
        <w:rPr>
          <w:rFonts w:asciiTheme="minorHAnsi" w:eastAsia="Calibri" w:hAnsiTheme="minorHAnsi" w:cstheme="minorHAnsi"/>
          <w:i/>
          <w:sz w:val="22"/>
          <w:szCs w:val="22"/>
        </w:rPr>
        <w:t>d</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k</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9B412A3" w14:textId="69963161" w:rsidR="003A0E09" w:rsidRPr="006423AB" w:rsidRDefault="00755DC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1296" behindDoc="0" locked="0" layoutInCell="1" allowOverlap="1" wp14:anchorId="41F15445" wp14:editId="2F4A5BE6">
            <wp:simplePos x="0" y="0"/>
            <wp:positionH relativeFrom="column">
              <wp:posOffset>0</wp:posOffset>
            </wp:positionH>
            <wp:positionV relativeFrom="paragraph">
              <wp:posOffset>-4359275</wp:posOffset>
            </wp:positionV>
            <wp:extent cx="5943600" cy="4457700"/>
            <wp:effectExtent l="0" t="0" r="0" b="0"/>
            <wp:wrapSquare wrapText="bothSides"/>
            <wp:docPr id="2344" name="Picture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C3BB58E" w14:textId="52D7CFD1"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ug</w:t>
      </w:r>
      <w:r w:rsidRPr="006423AB">
        <w:rPr>
          <w:rFonts w:asciiTheme="minorHAnsi" w:eastAsia="Calibri" w:hAnsiTheme="minorHAnsi" w:cstheme="minorHAnsi"/>
          <w:i/>
          <w:sz w:val="22"/>
          <w:szCs w:val="22"/>
        </w:rPr>
        <w:t>h</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idea</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unpa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g</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1"/>
          <w:sz w:val="22"/>
          <w:szCs w:val="22"/>
        </w:rPr>
        <w:t>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quali</w:t>
      </w:r>
      <w:r w:rsidRPr="006423AB">
        <w:rPr>
          <w:rFonts w:asciiTheme="minorHAnsi" w:eastAsia="Calibri" w:hAnsiTheme="minorHAnsi" w:cstheme="minorHAnsi"/>
          <w:i/>
          <w:sz w:val="22"/>
          <w:szCs w:val="22"/>
        </w:rPr>
        <w:t>ty</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idea</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ig</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ain</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rm</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idea</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PE</w:t>
      </w:r>
      <w:r w:rsidR="00442D2B" w:rsidRPr="006423AB">
        <w:rPr>
          <w:rFonts w:asciiTheme="minorHAnsi" w:eastAsia="Calibri" w:hAnsiTheme="minorHAnsi" w:cstheme="minorHAnsi"/>
          <w:i/>
          <w:sz w:val="22"/>
          <w:szCs w:val="22"/>
        </w:rPr>
        <w: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ing</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B10AF1B" w14:textId="3BA29606" w:rsidR="003A0E09" w:rsidRPr="006423AB" w:rsidRDefault="003B6C3A" w:rsidP="00F415F7">
      <w:pPr>
        <w:spacing w:before="13" w:line="2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2320" behindDoc="0" locked="0" layoutInCell="1" allowOverlap="1" wp14:anchorId="67623985" wp14:editId="3ABC9D85">
            <wp:simplePos x="0" y="0"/>
            <wp:positionH relativeFrom="column">
              <wp:posOffset>0</wp:posOffset>
            </wp:positionH>
            <wp:positionV relativeFrom="paragraph">
              <wp:posOffset>-4337685</wp:posOffset>
            </wp:positionV>
            <wp:extent cx="5943600" cy="4457700"/>
            <wp:effectExtent l="0" t="0" r="0" b="0"/>
            <wp:wrapSquare wrapText="bothSides"/>
            <wp:docPr id="2345" name="Picture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A1A6FCF"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(4</w:t>
      </w:r>
      <w:r w:rsidRPr="006423AB">
        <w:rPr>
          <w:rFonts w:asciiTheme="minorHAnsi" w:eastAsia="Calibri" w:hAnsiTheme="minorHAnsi" w:cstheme="minorHAnsi"/>
          <w:i/>
          <w:sz w:val="22"/>
          <w:szCs w:val="22"/>
        </w:rPr>
        <w:t>-5</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idea</w:t>
      </w:r>
      <w:r w:rsidRPr="006423AB">
        <w:rPr>
          <w:rFonts w:asciiTheme="minorHAnsi" w:eastAsia="Calibri" w:hAnsiTheme="minorHAnsi" w:cstheme="minorHAnsi"/>
          <w:i/>
          <w:sz w:val="22"/>
          <w:szCs w:val="22"/>
        </w:rPr>
        <w: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ig</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t</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ain</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rm</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idea</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up</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ing</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F3C98F8" w14:textId="0C73198B" w:rsidR="003A0E09" w:rsidRPr="006423AB" w:rsidRDefault="0054041B"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3344" behindDoc="0" locked="0" layoutInCell="1" allowOverlap="1" wp14:anchorId="36A7AAC2" wp14:editId="605CEF65">
            <wp:simplePos x="0" y="0"/>
            <wp:positionH relativeFrom="column">
              <wp:posOffset>0</wp:posOffset>
            </wp:positionH>
            <wp:positionV relativeFrom="paragraph">
              <wp:posOffset>-4359275</wp:posOffset>
            </wp:positionV>
            <wp:extent cx="5943600" cy="4457700"/>
            <wp:effectExtent l="0" t="0" r="0" b="0"/>
            <wp:wrapSquare wrapText="bothSides"/>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2C54CA4"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au</w:t>
      </w:r>
      <w:r w:rsidRPr="006423AB">
        <w:rPr>
          <w:rFonts w:asciiTheme="minorHAnsi" w:eastAsia="Calibri" w:hAnsiTheme="minorHAnsi" w:cstheme="minorHAnsi"/>
          <w:i/>
          <w:sz w:val="22"/>
          <w:szCs w:val="22"/>
        </w:rPr>
        <w:t>se</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if</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ve</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y</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be</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re</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63400FB" w14:textId="6A7C9686" w:rsidR="003A0E09" w:rsidRPr="006423AB" w:rsidRDefault="00FA0440"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4368" behindDoc="0" locked="0" layoutInCell="1" allowOverlap="1" wp14:anchorId="48A78F96" wp14:editId="44741377">
            <wp:simplePos x="0" y="0"/>
            <wp:positionH relativeFrom="column">
              <wp:posOffset>0</wp:posOffset>
            </wp:positionH>
            <wp:positionV relativeFrom="paragraph">
              <wp:posOffset>-4359275</wp:posOffset>
            </wp:positionV>
            <wp:extent cx="5943600" cy="4457700"/>
            <wp:effectExtent l="0" t="0" r="0" b="0"/>
            <wp:wrapSquare wrapText="bothSides"/>
            <wp:docPr id="2347" name="Picture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4168EDA"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pula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lid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96</w:t>
      </w:r>
      <w:r w:rsidRPr="006423AB">
        <w:rPr>
          <w:rFonts w:asciiTheme="minorHAnsi" w:eastAsia="Calibri" w:hAnsiTheme="minorHAnsi" w:cstheme="minorHAnsi"/>
          <w:i/>
          <w:sz w:val="22"/>
          <w:szCs w:val="22"/>
        </w:rPr>
        <w:t>)</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6A49805" w14:textId="5D97082E" w:rsidR="003A0E09" w:rsidRPr="006423AB" w:rsidRDefault="00BC0F4B"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5392" behindDoc="0" locked="0" layoutInCell="1" allowOverlap="1" wp14:anchorId="0621BF81" wp14:editId="41863BC6">
            <wp:simplePos x="0" y="0"/>
            <wp:positionH relativeFrom="column">
              <wp:posOffset>0</wp:posOffset>
            </wp:positionH>
            <wp:positionV relativeFrom="paragraph">
              <wp:posOffset>-4359275</wp:posOffset>
            </wp:positionV>
            <wp:extent cx="5943600" cy="4457700"/>
            <wp:effectExtent l="0" t="0" r="0" b="0"/>
            <wp:wrapSquare wrapText="bothSides"/>
            <wp:docPr id="2348" name="Picture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368AAEB"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pula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lid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96</w:t>
      </w:r>
      <w:r w:rsidRPr="006423AB">
        <w:rPr>
          <w:rFonts w:asciiTheme="minorHAnsi" w:eastAsia="Calibri" w:hAnsiTheme="minorHAnsi" w:cstheme="minorHAnsi"/>
          <w:i/>
          <w:sz w:val="22"/>
          <w:szCs w:val="22"/>
        </w:rPr>
        <w:t>)</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6D90115C" w14:textId="643F1FC0" w:rsidR="003A0E09" w:rsidRPr="006423AB" w:rsidRDefault="00797AEF"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6416" behindDoc="0" locked="0" layoutInCell="1" allowOverlap="1" wp14:anchorId="025ACDF4" wp14:editId="4DCC1749">
            <wp:simplePos x="0" y="0"/>
            <wp:positionH relativeFrom="column">
              <wp:posOffset>0</wp:posOffset>
            </wp:positionH>
            <wp:positionV relativeFrom="paragraph">
              <wp:posOffset>-4359275</wp:posOffset>
            </wp:positionV>
            <wp:extent cx="5943600" cy="4457700"/>
            <wp:effectExtent l="0" t="0" r="0" b="0"/>
            <wp:wrapSquare wrapText="bothSides"/>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B91E2C5" w14:textId="22BDDC05" w:rsidR="003A0E09" w:rsidRPr="006423AB" w:rsidRDefault="00836527" w:rsidP="00F97BAD">
      <w:pPr>
        <w:spacing w:before="2"/>
        <w:rPr>
          <w:rFonts w:asciiTheme="minorHAnsi" w:eastAsia="Calibri" w:hAnsiTheme="minorHAnsi" w:cstheme="minorHAnsi"/>
          <w:sz w:val="22"/>
          <w:szCs w:val="22"/>
        </w:rPr>
        <w:sectPr w:rsidR="003A0E09" w:rsidRPr="006423AB" w:rsidSect="000B0A2A">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l</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(4</w:t>
      </w:r>
      <w:r w:rsidRPr="006423AB">
        <w:rPr>
          <w:rFonts w:asciiTheme="minorHAnsi" w:eastAsia="Calibri" w:hAnsiTheme="minorHAnsi" w:cstheme="minorHAnsi"/>
          <w:i/>
          <w:sz w:val="22"/>
          <w:szCs w:val="22"/>
        </w:rPr>
        <w:t>-5</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a</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ilizin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pha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4"/>
          <w:sz w:val="22"/>
          <w:szCs w:val="22"/>
        </w:rPr>
        <w:t>z</w:t>
      </w:r>
      <w:r w:rsidRPr="006423AB">
        <w:rPr>
          <w:rFonts w:asciiTheme="minorHAnsi" w:eastAsia="Calibri" w:hAnsiTheme="minorHAnsi" w:cstheme="minorHAnsi"/>
          <w:i/>
          <w:sz w:val="22"/>
          <w:szCs w:val="22"/>
        </w:rPr>
        <w:t>e</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t</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g</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align</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z w:val="22"/>
          <w:szCs w:val="22"/>
        </w:rPr>
        <w:t>se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ne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y</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en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re</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a</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t</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du</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ne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y</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iden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alua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ude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k</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ledge</w:t>
      </w:r>
      <w:r w:rsidRPr="006423AB">
        <w:rPr>
          <w:rFonts w:asciiTheme="minorHAnsi" w:eastAsia="Calibri" w:hAnsiTheme="minorHAnsi" w:cstheme="minorHAnsi"/>
          <w:i/>
          <w:sz w:val="22"/>
          <w:szCs w:val="22"/>
        </w:rPr>
        <w: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sk</w:t>
      </w:r>
      <w:r w:rsidRPr="006423AB">
        <w:rPr>
          <w:rFonts w:asciiTheme="minorHAnsi" w:eastAsia="Calibri" w:hAnsiTheme="minorHAnsi" w:cstheme="minorHAnsi"/>
          <w:i/>
          <w:spacing w:val="1"/>
          <w:sz w:val="22"/>
          <w:szCs w:val="22"/>
        </w:rPr>
        <w:t>ill</w:t>
      </w:r>
      <w:r w:rsidRPr="006423AB">
        <w:rPr>
          <w:rFonts w:asciiTheme="minorHAnsi" w:eastAsia="Calibri" w:hAnsiTheme="minorHAnsi" w:cstheme="minorHAnsi"/>
          <w:i/>
          <w:sz w:val="22"/>
          <w:szCs w:val="22"/>
        </w:rPr>
        <w:t>s,</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abili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ele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m</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id</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du</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ve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rs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n</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00797AEF" w:rsidRPr="006423AB">
        <w:rPr>
          <w:rFonts w:asciiTheme="minorHAnsi" w:eastAsia="Calibri" w:hAnsiTheme="minorHAnsi" w:cstheme="minorHAnsi"/>
          <w:i/>
          <w:sz w:val="22"/>
          <w:szCs w:val="22"/>
        </w:rPr>
        <w:t>]</w:t>
      </w:r>
    </w:p>
    <w:p w14:paraId="13414A13" w14:textId="090DB21B" w:rsidR="003A0E09" w:rsidRPr="006423AB" w:rsidRDefault="00D2616B"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7440" behindDoc="0" locked="0" layoutInCell="1" allowOverlap="1" wp14:anchorId="6D765B1F" wp14:editId="4D00A156">
            <wp:simplePos x="0" y="0"/>
            <wp:positionH relativeFrom="column">
              <wp:posOffset>0</wp:posOffset>
            </wp:positionH>
            <wp:positionV relativeFrom="paragraph">
              <wp:posOffset>-4359275</wp:posOffset>
            </wp:positionV>
            <wp:extent cx="5943600" cy="4457700"/>
            <wp:effectExtent l="0" t="0" r="0" b="0"/>
            <wp:wrapSquare wrapText="bothSides"/>
            <wp:docPr id="2350" name="Picture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AC37173" w14:textId="77777777" w:rsidR="003A0E09" w:rsidRPr="006423AB" w:rsidRDefault="003A0E09" w:rsidP="00F415F7">
      <w:pPr>
        <w:spacing w:line="200" w:lineRule="exact"/>
        <w:rPr>
          <w:rFonts w:asciiTheme="minorHAnsi" w:hAnsiTheme="minorHAnsi" w:cstheme="minorHAnsi"/>
          <w:sz w:val="22"/>
          <w:szCs w:val="22"/>
        </w:rPr>
      </w:pPr>
    </w:p>
    <w:p w14:paraId="46E42B9C" w14:textId="2475AF72" w:rsidR="003A0E09" w:rsidRPr="006423AB" w:rsidRDefault="003A0E09" w:rsidP="00F415F7">
      <w:pPr>
        <w:spacing w:before="2"/>
        <w:jc w:val="righ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p>
    <w:p w14:paraId="7578198C" w14:textId="6FAAB810" w:rsidR="003A0E09" w:rsidRPr="006423AB" w:rsidRDefault="007F0B1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8464" behindDoc="0" locked="0" layoutInCell="1" allowOverlap="1" wp14:anchorId="03642657" wp14:editId="5D11156A">
            <wp:simplePos x="0" y="0"/>
            <wp:positionH relativeFrom="column">
              <wp:posOffset>0</wp:posOffset>
            </wp:positionH>
            <wp:positionV relativeFrom="paragraph">
              <wp:posOffset>-4359275</wp:posOffset>
            </wp:positionV>
            <wp:extent cx="5943600" cy="4457700"/>
            <wp:effectExtent l="0" t="0" r="0" b="0"/>
            <wp:wrapSquare wrapText="bothSides"/>
            <wp:docPr id="2351" name="Picture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B791289" w14:textId="77777777" w:rsidR="003A0E09" w:rsidRPr="006423AB" w:rsidRDefault="003A0E09" w:rsidP="00F415F7">
      <w:pPr>
        <w:spacing w:before="11" w:line="280" w:lineRule="exact"/>
        <w:rPr>
          <w:rFonts w:asciiTheme="minorHAnsi" w:hAnsiTheme="minorHAnsi" w:cstheme="minorHAnsi"/>
          <w:sz w:val="22"/>
          <w:szCs w:val="22"/>
        </w:rPr>
      </w:pPr>
    </w:p>
    <w:p w14:paraId="0EC8E338" w14:textId="168B5809"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p>
    <w:p w14:paraId="2BE2633F" w14:textId="42525A9F" w:rsidR="003A0E09" w:rsidRPr="006423AB" w:rsidRDefault="00497B95"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39488" behindDoc="0" locked="0" layoutInCell="1" allowOverlap="1" wp14:anchorId="6C6B5CFA" wp14:editId="1C58D6AA">
            <wp:simplePos x="0" y="0"/>
            <wp:positionH relativeFrom="column">
              <wp:posOffset>0</wp:posOffset>
            </wp:positionH>
            <wp:positionV relativeFrom="paragraph">
              <wp:posOffset>-4359275</wp:posOffset>
            </wp:positionV>
            <wp:extent cx="5943600" cy="4457700"/>
            <wp:effectExtent l="0" t="0" r="0" b="0"/>
            <wp:wrapSquare wrapText="bothSides"/>
            <wp:docPr id="2352" name="Picture 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70638A9" w14:textId="77777777"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g</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ualizin</w:t>
      </w:r>
      <w:r w:rsidRPr="006423AB">
        <w:rPr>
          <w:rFonts w:asciiTheme="minorHAnsi" w:eastAsia="Calibri" w:hAnsiTheme="minorHAnsi" w:cstheme="minorHAnsi"/>
          <w:sz w:val="22"/>
          <w:szCs w:val="22"/>
        </w:rPr>
        <w:t>g</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w:t>
      </w:r>
    </w:p>
    <w:p w14:paraId="24C26D25" w14:textId="77777777" w:rsidR="003A0E09" w:rsidRPr="006423AB" w:rsidRDefault="003A0E09" w:rsidP="00F415F7">
      <w:pPr>
        <w:spacing w:line="200" w:lineRule="exact"/>
        <w:rPr>
          <w:rFonts w:asciiTheme="minorHAnsi" w:hAnsiTheme="minorHAnsi" w:cstheme="minorHAnsi"/>
          <w:sz w:val="22"/>
          <w:szCs w:val="22"/>
        </w:rPr>
      </w:pPr>
    </w:p>
    <w:p w14:paraId="51E1EBB3" w14:textId="7777777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ia</w:t>
      </w:r>
      <w:r w:rsidRPr="006423AB">
        <w:rPr>
          <w:rFonts w:asciiTheme="minorHAnsi" w:eastAsia="Calibri" w:hAnsiTheme="minorHAnsi" w:cstheme="minorHAnsi"/>
          <w:sz w:val="22"/>
          <w:szCs w:val="22"/>
        </w:rPr>
        <w:t>l</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ili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ood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alu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ipl</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ch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m</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uc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uall</w:t>
      </w:r>
      <w:r w:rsidRPr="006423AB">
        <w:rPr>
          <w:rFonts w:asciiTheme="minorHAnsi" w:eastAsia="Calibri" w:hAnsiTheme="minorHAnsi" w:cstheme="minorHAnsi"/>
          <w:sz w:val="22"/>
          <w:szCs w:val="22"/>
        </w:rPr>
        <w:t>y</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w:t>
      </w:r>
      <w:r w:rsidRPr="006423AB">
        <w:rPr>
          <w:rFonts w:asciiTheme="minorHAnsi" w:eastAsia="Calibri" w:hAnsiTheme="minorHAnsi" w:cstheme="minorHAnsi"/>
          <w:sz w:val="22"/>
          <w:szCs w:val="22"/>
        </w:rPr>
        <w:t>.</w:t>
      </w:r>
    </w:p>
    <w:p w14:paraId="4481C685" w14:textId="77777777" w:rsidR="003A0E09" w:rsidRPr="006423AB" w:rsidRDefault="003A0E09" w:rsidP="00F415F7">
      <w:pPr>
        <w:spacing w:line="200" w:lineRule="exact"/>
        <w:rPr>
          <w:rFonts w:asciiTheme="minorHAnsi" w:hAnsiTheme="minorHAnsi" w:cstheme="minorHAnsi"/>
          <w:sz w:val="22"/>
          <w:szCs w:val="22"/>
        </w:rPr>
      </w:pPr>
    </w:p>
    <w:p w14:paraId="61071AAF" w14:textId="4E723B9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ssm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equenc</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ge</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pul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id</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w w:val="99"/>
          <w:sz w:val="22"/>
          <w:szCs w:val="22"/>
        </w:rPr>
        <w:t>d</w:t>
      </w:r>
      <w:r w:rsidRPr="006423AB">
        <w:rPr>
          <w:rFonts w:asciiTheme="minorHAnsi" w:eastAsia="Calibri" w:hAnsiTheme="minorHAnsi" w:cstheme="minorHAnsi"/>
          <w:w w:val="99"/>
          <w:sz w:val="22"/>
          <w:szCs w:val="22"/>
        </w:rPr>
        <w:t>o.</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spacing w:val="1"/>
          <w:w w:val="99"/>
          <w:sz w:val="22"/>
          <w:szCs w:val="22"/>
        </w:rPr>
        <w:t>The</w:t>
      </w:r>
      <w:r w:rsidRPr="006423AB">
        <w:rPr>
          <w:rFonts w:asciiTheme="minorHAnsi" w:eastAsia="Calibri" w:hAnsiTheme="minorHAnsi" w:cstheme="minorHAnsi"/>
          <w:spacing w:val="-2"/>
          <w:w w:val="99"/>
          <w:sz w:val="22"/>
          <w:szCs w:val="22"/>
        </w:rPr>
        <w:t>re</w:t>
      </w:r>
      <w:r w:rsidRPr="006423AB">
        <w:rPr>
          <w:rFonts w:asciiTheme="minorHAnsi" w:eastAsia="Calibri" w:hAnsiTheme="minorHAnsi" w:cstheme="minorHAnsi"/>
          <w:spacing w:val="-5"/>
          <w:w w:val="99"/>
          <w:sz w:val="22"/>
          <w:szCs w:val="22"/>
        </w:rPr>
        <w:t>f</w:t>
      </w:r>
      <w:r w:rsidRPr="006423AB">
        <w:rPr>
          <w:rFonts w:asciiTheme="minorHAnsi" w:eastAsia="Calibri" w:hAnsiTheme="minorHAnsi" w:cstheme="minorHAnsi"/>
          <w:w w:val="99"/>
          <w:sz w:val="22"/>
          <w:szCs w:val="22"/>
        </w:rPr>
        <w:t>o</w:t>
      </w:r>
      <w:r w:rsidRPr="006423AB">
        <w:rPr>
          <w:rFonts w:asciiTheme="minorHAnsi" w:eastAsia="Calibri" w:hAnsiTheme="minorHAnsi" w:cstheme="minorHAnsi"/>
          <w:spacing w:val="-2"/>
          <w:w w:val="99"/>
          <w:sz w:val="22"/>
          <w:szCs w:val="22"/>
        </w:rPr>
        <w:t>r</w:t>
      </w:r>
      <w:r w:rsidRPr="006423AB">
        <w:rPr>
          <w:rFonts w:asciiTheme="minorHAnsi" w:eastAsia="Calibri" w:hAnsiTheme="minorHAnsi" w:cstheme="minorHAnsi"/>
          <w:spacing w:val="1"/>
          <w:w w:val="99"/>
          <w:sz w:val="22"/>
          <w:szCs w:val="22"/>
        </w:rPr>
        <w:t>e</w:t>
      </w:r>
      <w:r w:rsidRPr="006423AB">
        <w:rPr>
          <w:rFonts w:asciiTheme="minorHAnsi" w:eastAsia="Calibri" w:hAnsiTheme="minorHAnsi" w:cstheme="minorHAnsi"/>
          <w:w w:val="99"/>
          <w:sz w:val="22"/>
          <w:szCs w:val="22"/>
        </w:rPr>
        <w: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00ED18EE" w:rsidRPr="006423AB">
        <w:rPr>
          <w:rFonts w:asciiTheme="minorHAnsi" w:eastAsia="Calibri" w:hAnsiTheme="minorHAnsi" w:cstheme="minorHAnsi"/>
          <w:spacing w:val="1"/>
          <w:sz w:val="22"/>
          <w:szCs w:val="22"/>
        </w:rPr>
        <w:t>a</w:t>
      </w:r>
      <w:r w:rsidR="00ED18EE" w:rsidRPr="006423AB">
        <w:rPr>
          <w:rFonts w:asciiTheme="minorHAnsi" w:eastAsia="Calibri" w:hAnsiTheme="minorHAnsi" w:cstheme="minorHAnsi"/>
          <w:spacing w:val="-1"/>
          <w:sz w:val="22"/>
          <w:szCs w:val="22"/>
        </w:rPr>
        <w:t>ss</w:t>
      </w:r>
      <w:r w:rsidR="00ED18EE" w:rsidRPr="006423AB">
        <w:rPr>
          <w:rFonts w:asciiTheme="minorHAnsi" w:eastAsia="Calibri" w:hAnsiTheme="minorHAnsi" w:cstheme="minorHAnsi"/>
          <w:spacing w:val="1"/>
          <w:sz w:val="22"/>
          <w:szCs w:val="22"/>
        </w:rPr>
        <w:t>e</w:t>
      </w:r>
      <w:r w:rsidR="00ED18EE" w:rsidRPr="006423AB">
        <w:rPr>
          <w:rFonts w:asciiTheme="minorHAnsi" w:eastAsia="Calibri" w:hAnsiTheme="minorHAnsi" w:cstheme="minorHAnsi"/>
          <w:spacing w:val="-1"/>
          <w:sz w:val="22"/>
          <w:szCs w:val="22"/>
        </w:rPr>
        <w:t>ssm</w:t>
      </w:r>
      <w:r w:rsidR="00ED18EE" w:rsidRPr="006423AB">
        <w:rPr>
          <w:rFonts w:asciiTheme="minorHAnsi" w:eastAsia="Calibri" w:hAnsiTheme="minorHAnsi" w:cstheme="minorHAnsi"/>
          <w:spacing w:val="1"/>
          <w:sz w:val="22"/>
          <w:szCs w:val="22"/>
        </w:rPr>
        <w:t>e</w:t>
      </w:r>
      <w:r w:rsidR="00ED18EE" w:rsidRPr="006423AB">
        <w:rPr>
          <w:rFonts w:asciiTheme="minorHAnsi" w:eastAsia="Calibri" w:hAnsiTheme="minorHAnsi" w:cstheme="minorHAnsi"/>
          <w:spacing w:val="-2"/>
          <w:sz w:val="22"/>
          <w:szCs w:val="22"/>
        </w:rPr>
        <w:t>n</w:t>
      </w:r>
      <w:r w:rsidR="00ED18EE"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00497B95"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w:t>
      </w:r>
      <w:r w:rsidRPr="006423AB">
        <w:rPr>
          <w:rFonts w:asciiTheme="minorHAnsi" w:eastAsia="Calibri" w:hAnsiTheme="minorHAnsi" w:cstheme="minorHAnsi"/>
          <w:sz w:val="22"/>
          <w:szCs w:val="22"/>
        </w:rPr>
        <w:t>a</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perl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alu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ben</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icia</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abili</w:t>
      </w:r>
      <w:r w:rsidRPr="006423AB">
        <w:rPr>
          <w:rFonts w:asciiTheme="minorHAnsi" w:eastAsia="Calibri" w:hAnsiTheme="minorHAnsi" w:cstheme="minorHAnsi"/>
          <w:sz w:val="22"/>
          <w:szCs w:val="22"/>
        </w:rPr>
        <w:t>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c</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lin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need</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hap</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na</w:t>
      </w:r>
      <w:r w:rsidRPr="006423AB">
        <w:rPr>
          <w:rFonts w:asciiTheme="minorHAnsi" w:eastAsia="Calibri" w:hAnsiTheme="minorHAnsi" w:cstheme="minorHAnsi"/>
          <w:sz w:val="22"/>
          <w:szCs w:val="22"/>
        </w:rPr>
        <w:t>l</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deci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ance</w:t>
      </w:r>
      <w:r w:rsidRPr="006423AB">
        <w:rPr>
          <w:rFonts w:asciiTheme="minorHAnsi" w:eastAsia="Calibri" w:hAnsiTheme="minorHAnsi" w:cstheme="minorHAnsi"/>
          <w:sz w:val="22"/>
          <w:szCs w:val="22"/>
        </w:rPr>
        <w:t>.</w:t>
      </w:r>
    </w:p>
    <w:p w14:paraId="3E85C450" w14:textId="77777777" w:rsidR="00497B95" w:rsidRPr="006423AB" w:rsidRDefault="00497B95" w:rsidP="00F415F7">
      <w:pPr>
        <w:spacing w:before="45" w:line="300" w:lineRule="exact"/>
        <w:rPr>
          <w:rFonts w:asciiTheme="minorHAnsi" w:eastAsia="Calibri" w:hAnsiTheme="minorHAnsi" w:cstheme="minorHAnsi"/>
          <w:sz w:val="22"/>
          <w:szCs w:val="22"/>
        </w:rPr>
      </w:pPr>
    </w:p>
    <w:p w14:paraId="1C306CDE" w14:textId="666151A3" w:rsidR="003A0E09" w:rsidRPr="006423AB" w:rsidRDefault="00836527" w:rsidP="00F415F7">
      <w:pPr>
        <w:spacing w:before="45"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m</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dau</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g</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z w:val="22"/>
          <w:szCs w:val="22"/>
        </w:rPr>
        <w:t>r</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bac</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npac</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8"/>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Speci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upp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z w:val="22"/>
          <w:szCs w:val="22"/>
        </w:rPr>
        <w:t>m</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arne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p>
    <w:p w14:paraId="43C2BC62" w14:textId="77777777" w:rsidR="003A0E09" w:rsidRPr="006423AB" w:rsidRDefault="003A0E09" w:rsidP="00F415F7">
      <w:pPr>
        <w:spacing w:line="200" w:lineRule="exact"/>
        <w:rPr>
          <w:rFonts w:asciiTheme="minorHAnsi" w:hAnsiTheme="minorHAnsi" w:cstheme="minorHAnsi"/>
          <w:sz w:val="22"/>
          <w:szCs w:val="22"/>
        </w:rPr>
      </w:pPr>
    </w:p>
    <w:p w14:paraId="11DF60E7" w14:textId="7777777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lastRenderedPageBreak/>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nece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aril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alu</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learnin</w:t>
      </w:r>
      <w:r w:rsidRPr="006423AB">
        <w:rPr>
          <w:rFonts w:asciiTheme="minorHAnsi" w:eastAsia="Calibri" w:hAnsiTheme="minorHAnsi" w:cstheme="minorHAnsi"/>
          <w:sz w:val="22"/>
          <w:szCs w:val="22"/>
        </w:rPr>
        <w:t>g</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decid</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2"/>
          <w:sz w:val="22"/>
          <w:szCs w:val="22"/>
        </w:rPr>
        <w:t>w</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om</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neede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ann</w:t>
      </w:r>
      <w:r w:rsidRPr="006423AB">
        <w:rPr>
          <w:rFonts w:asciiTheme="minorHAnsi" w:eastAsia="Calibri" w:hAnsiTheme="minorHAnsi" w:cstheme="minorHAnsi"/>
          <w:sz w:val="22"/>
          <w:szCs w:val="22"/>
        </w:rPr>
        <w:t>ot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aded</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bu</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en</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p>
    <w:p w14:paraId="0E6718FE" w14:textId="77777777" w:rsidR="00CB22EB" w:rsidRPr="006423AB" w:rsidRDefault="00CB22EB" w:rsidP="00F415F7">
      <w:pPr>
        <w:spacing w:line="300" w:lineRule="exact"/>
        <w:rPr>
          <w:rFonts w:asciiTheme="minorHAnsi" w:eastAsia="Calibri" w:hAnsiTheme="minorHAnsi" w:cstheme="minorHAnsi"/>
          <w:sz w:val="22"/>
          <w:szCs w:val="22"/>
        </w:rPr>
        <w:sectPr w:rsidR="00CB22EB" w:rsidRPr="006423AB" w:rsidSect="00F415F7">
          <w:type w:val="continuous"/>
          <w:pgSz w:w="12240" w:h="15840"/>
          <w:pgMar w:top="1440" w:right="1440" w:bottom="1440" w:left="1440" w:header="720" w:footer="720" w:gutter="0"/>
          <w:cols w:space="720"/>
        </w:sectPr>
      </w:pPr>
    </w:p>
    <w:p w14:paraId="5FE4F213" w14:textId="1DBE94D7" w:rsidR="003A0E09" w:rsidRPr="006423AB" w:rsidRDefault="00CB22EB" w:rsidP="00CB22EB">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noProof/>
          <w:sz w:val="22"/>
          <w:szCs w:val="22"/>
        </w:rPr>
        <w:lastRenderedPageBreak/>
        <w:drawing>
          <wp:anchor distT="0" distB="0" distL="114300" distR="114300" simplePos="0" relativeHeight="251840512" behindDoc="0" locked="0" layoutInCell="1" allowOverlap="1" wp14:anchorId="68C19DDF" wp14:editId="31F4F743">
            <wp:simplePos x="0" y="0"/>
            <wp:positionH relativeFrom="column">
              <wp:posOffset>0</wp:posOffset>
            </wp:positionH>
            <wp:positionV relativeFrom="paragraph">
              <wp:posOffset>-4305935</wp:posOffset>
            </wp:positionV>
            <wp:extent cx="5943600" cy="4457700"/>
            <wp:effectExtent l="0" t="0" r="0" b="0"/>
            <wp:wrapSquare wrapText="bothSides"/>
            <wp:docPr id="2353" name="Picture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D27A94A" w14:textId="77777777"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ft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l</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que</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l</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op</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ha</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purp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177C9CAD" w14:textId="77777777" w:rsidR="003A0E09" w:rsidRPr="006423AB" w:rsidRDefault="003A0E09" w:rsidP="00F415F7">
      <w:pPr>
        <w:spacing w:line="200" w:lineRule="exact"/>
        <w:rPr>
          <w:rFonts w:asciiTheme="minorHAnsi" w:hAnsiTheme="minorHAnsi" w:cstheme="minorHAnsi"/>
          <w:sz w:val="22"/>
          <w:szCs w:val="22"/>
        </w:rPr>
      </w:pPr>
    </w:p>
    <w:p w14:paraId="1D0992E2" w14:textId="54DD9B45"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l</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hin</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ab</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b/>
          <w:sz w:val="22"/>
          <w:szCs w:val="22"/>
        </w:rPr>
        <w:t>not</w:t>
      </w:r>
      <w:r w:rsidRPr="006423AB">
        <w:rPr>
          <w:rFonts w:asciiTheme="minorHAnsi" w:hAnsiTheme="minorHAnsi" w:cstheme="minorHAnsi"/>
          <w:b/>
          <w:spacing w:val="-8"/>
          <w:sz w:val="22"/>
          <w:szCs w:val="22"/>
        </w:rPr>
        <w:t xml:space="preserve"> </w:t>
      </w:r>
      <w:r w:rsidRPr="006423AB">
        <w:rPr>
          <w:rFonts w:asciiTheme="minorHAnsi" w:eastAsia="Calibri" w:hAnsiTheme="minorHAnsi" w:cstheme="minorHAnsi"/>
          <w:b/>
          <w:spacing w:val="1"/>
          <w:sz w:val="22"/>
          <w:szCs w:val="22"/>
        </w:rPr>
        <w:t>i</w:t>
      </w:r>
      <w:r w:rsidRPr="006423AB">
        <w:rPr>
          <w:rFonts w:asciiTheme="minorHAnsi" w:eastAsia="Calibri" w:hAnsiTheme="minorHAnsi" w:cstheme="minorHAnsi"/>
          <w:b/>
          <w:spacing w:val="-2"/>
          <w:sz w:val="22"/>
          <w:szCs w:val="22"/>
        </w:rPr>
        <w:t>n</w:t>
      </w:r>
      <w:r w:rsidRPr="006423AB">
        <w:rPr>
          <w:rFonts w:asciiTheme="minorHAnsi" w:eastAsia="Calibri" w:hAnsiTheme="minorHAnsi" w:cstheme="minorHAnsi"/>
          <w:b/>
          <w:spacing w:val="-3"/>
          <w:sz w:val="22"/>
          <w:szCs w:val="22"/>
        </w:rPr>
        <w:t>t</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nd</w:t>
      </w:r>
      <w:r w:rsidRPr="006423AB">
        <w:rPr>
          <w:rFonts w:asciiTheme="minorHAnsi" w:eastAsia="Calibri" w:hAnsiTheme="minorHAnsi" w:cstheme="minorHAnsi"/>
          <w:b/>
          <w:spacing w:val="-1"/>
          <w:sz w:val="22"/>
          <w:szCs w:val="22"/>
        </w:rPr>
        <w:t>e</w:t>
      </w:r>
      <w:r w:rsidRPr="006423AB">
        <w:rPr>
          <w:rFonts w:asciiTheme="minorHAnsi" w:eastAsia="Calibri" w:hAnsiTheme="minorHAnsi" w:cstheme="minorHAnsi"/>
          <w:b/>
          <w:sz w:val="22"/>
          <w:szCs w:val="22"/>
        </w:rPr>
        <w:t>d</w:t>
      </w:r>
      <w:r w:rsidRPr="006423AB">
        <w:rPr>
          <w:rFonts w:asciiTheme="minorHAnsi" w:hAnsiTheme="minorHAnsi" w:cstheme="minorHAnsi"/>
          <w:b/>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s</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s</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edu</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adap</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nu</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be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op</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rubri</w:t>
      </w:r>
      <w:r w:rsidRPr="006423AB">
        <w:rPr>
          <w:rFonts w:asciiTheme="minorHAnsi" w:eastAsia="Calibri" w:hAnsiTheme="minorHAnsi" w:cstheme="minorHAnsi"/>
          <w:sz w:val="22"/>
          <w:szCs w:val="22"/>
        </w:rPr>
        <w:t>c</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ende</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rie</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vide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cri</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eria</w:t>
      </w:r>
      <w:r w:rsidRPr="006423AB">
        <w:rPr>
          <w:rFonts w:asciiTheme="minorHAnsi" w:eastAsia="Calibri" w:hAnsiTheme="minorHAnsi" w:cstheme="minorHAnsi"/>
          <w:sz w:val="22"/>
          <w:szCs w:val="22"/>
        </w:rPr>
        <w:t>.</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rie</w:t>
      </w:r>
      <w:r w:rsidRPr="006423AB">
        <w:rPr>
          <w:rFonts w:asciiTheme="minorHAnsi" w:eastAsia="Calibri" w:hAnsiTheme="minorHAnsi" w:cstheme="minorHAnsi"/>
          <w:sz w:val="22"/>
          <w:szCs w:val="22"/>
        </w:rPr>
        <w:t>s</w:t>
      </w:r>
      <w:r w:rsidRPr="006423AB">
        <w:rPr>
          <w:rFonts w:asciiTheme="minorHAnsi" w:hAnsiTheme="minorHAnsi" w:cstheme="minorHAnsi"/>
          <w:spacing w:val="-14"/>
          <w:sz w:val="22"/>
          <w:szCs w:val="22"/>
        </w:rPr>
        <w:t xml:space="preserve"> </w:t>
      </w:r>
      <w:r w:rsidR="00964656">
        <w:rPr>
          <w:rFonts w:asciiTheme="minorHAnsi" w:eastAsia="Calibri" w:hAnsiTheme="minorHAnsi" w:cstheme="minorHAnsi"/>
          <w:spacing w:val="1"/>
          <w:sz w:val="22"/>
          <w:szCs w:val="22"/>
        </w:rPr>
        <w:t>is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hel</w:t>
      </w:r>
      <w:r w:rsidRPr="006423AB">
        <w:rPr>
          <w:rFonts w:asciiTheme="minorHAnsi" w:eastAsia="Calibri" w:hAnsiTheme="minorHAnsi" w:cstheme="minorHAnsi"/>
          <w:sz w:val="22"/>
          <w:szCs w:val="22"/>
        </w:rPr>
        <w:t>p</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z w:val="22"/>
          <w:szCs w:val="22"/>
        </w:rPr>
        <w:t>e</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y</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cla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il</w:t>
      </w:r>
      <w:r w:rsidRPr="006423AB">
        <w:rPr>
          <w:rFonts w:asciiTheme="minorHAnsi" w:eastAsia="Calibri" w:hAnsiTheme="minorHAnsi" w:cstheme="minorHAnsi"/>
          <w:sz w:val="22"/>
          <w:szCs w:val="22"/>
        </w:rPr>
        <w:t>l</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ow</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r</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ba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on</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eac</w:t>
      </w:r>
      <w:r w:rsidRPr="006423AB">
        <w:rPr>
          <w:rFonts w:asciiTheme="minorHAnsi" w:eastAsia="Calibri" w:hAnsiTheme="minorHAnsi" w:cstheme="minorHAnsi"/>
          <w:sz w:val="22"/>
          <w:szCs w:val="22"/>
        </w:rPr>
        <w: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indi</w:t>
      </w:r>
      <w:r w:rsidRPr="006423AB">
        <w:rPr>
          <w:rFonts w:asciiTheme="minorHAnsi" w:eastAsia="Calibri" w:hAnsiTheme="minorHAnsi" w:cstheme="minorHAnsi"/>
          <w:spacing w:val="-2"/>
          <w:sz w:val="22"/>
          <w:szCs w:val="22"/>
        </w:rPr>
        <w:t>ca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w w:val="99"/>
          <w:sz w:val="22"/>
          <w:szCs w:val="22"/>
        </w:rPr>
        <w:t>on</w:t>
      </w:r>
      <w:r w:rsidRPr="006423AB">
        <w:rPr>
          <w:rFonts w:asciiTheme="minorHAnsi" w:hAnsiTheme="minorHAnsi" w:cstheme="minorHAnsi"/>
          <w:w w:val="99"/>
          <w:sz w:val="22"/>
          <w:szCs w:val="22"/>
        </w:rPr>
        <w:t xml:space="preserve"> </w:t>
      </w:r>
      <w:r w:rsidRPr="006423AB">
        <w:rPr>
          <w:rFonts w:asciiTheme="minorHAnsi" w:eastAsia="Calibri" w:hAnsiTheme="minorHAnsi" w:cstheme="minorHAnsi"/>
          <w:w w:val="99"/>
          <w:sz w:val="22"/>
          <w:szCs w:val="22"/>
        </w:rPr>
        <w:t>t</w:t>
      </w:r>
      <w:r w:rsidRPr="006423AB">
        <w:rPr>
          <w:rFonts w:asciiTheme="minorHAnsi" w:eastAsia="Calibri" w:hAnsiTheme="minorHAnsi" w:cstheme="minorHAnsi"/>
          <w:spacing w:val="1"/>
          <w:w w:val="99"/>
          <w:sz w:val="22"/>
          <w:szCs w:val="22"/>
        </w:rPr>
        <w:t>h</w:t>
      </w:r>
      <w:r w:rsidRPr="006423AB">
        <w:rPr>
          <w:rFonts w:asciiTheme="minorHAnsi" w:eastAsia="Calibri" w:hAnsiTheme="minorHAnsi" w:cstheme="minorHAnsi"/>
          <w:w w:val="99"/>
          <w:sz w:val="22"/>
          <w:szCs w:val="22"/>
        </w:rPr>
        <w:t>e</w:t>
      </w:r>
      <w:r w:rsidRPr="006423AB">
        <w:rPr>
          <w:rFonts w:asciiTheme="minorHAnsi" w:hAnsiTheme="minorHAnsi" w:cstheme="minorHAnsi"/>
          <w:spacing w:val="-2"/>
          <w:sz w:val="22"/>
          <w:szCs w:val="22"/>
        </w:rPr>
        <w:t xml:space="preserve"> </w:t>
      </w:r>
      <w:r w:rsidRPr="006423AB">
        <w:rPr>
          <w:rFonts w:asciiTheme="minorHAnsi" w:eastAsia="Calibri" w:hAnsiTheme="minorHAnsi" w:cstheme="minorHAnsi"/>
          <w:spacing w:val="1"/>
          <w:sz w:val="22"/>
          <w:szCs w:val="22"/>
        </w:rPr>
        <w:t>rubric</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I</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nee</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d</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5"/>
          <w:sz w:val="22"/>
          <w:szCs w:val="22"/>
        </w:rPr>
        <w:t>m</w:t>
      </w:r>
      <w:r w:rsidRPr="006423AB">
        <w:rPr>
          <w:rFonts w:asciiTheme="minorHAnsi" w:eastAsia="Calibri" w:hAnsiTheme="minorHAnsi" w:cstheme="minorHAnsi"/>
          <w:sz w:val="22"/>
          <w:szCs w:val="22"/>
        </w:rPr>
        <w:t>y</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on</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00931A3F" w:rsidRPr="006423AB">
        <w:rPr>
          <w:rFonts w:asciiTheme="minorHAnsi" w:eastAsia="Calibri" w:hAnsiTheme="minorHAnsi" w:cstheme="minorHAnsi"/>
          <w:sz w:val="22"/>
          <w:szCs w:val="22"/>
        </w:rPr>
        <w:t xml:space="preserve"> </w:t>
      </w:r>
      <w:r w:rsidR="00931A3F" w:rsidRPr="006423AB">
        <w:rPr>
          <w:rFonts w:asciiTheme="minorHAnsi" w:eastAsia="Calibri" w:hAnsiTheme="minorHAnsi" w:cstheme="minorHAnsi"/>
          <w:spacing w:val="1"/>
          <w:sz w:val="22"/>
          <w:szCs w:val="22"/>
        </w:rPr>
        <w:t>per</w:t>
      </w:r>
      <w:r w:rsidR="00931A3F" w:rsidRPr="006423AB">
        <w:rPr>
          <w:rFonts w:asciiTheme="minorHAnsi" w:eastAsia="Calibri" w:hAnsiTheme="minorHAnsi" w:cstheme="minorHAnsi"/>
          <w:spacing w:val="-5"/>
          <w:sz w:val="22"/>
          <w:szCs w:val="22"/>
        </w:rPr>
        <w:t>f</w:t>
      </w:r>
      <w:r w:rsidR="00931A3F" w:rsidRPr="006423AB">
        <w:rPr>
          <w:rFonts w:asciiTheme="minorHAnsi" w:eastAsia="Calibri" w:hAnsiTheme="minorHAnsi" w:cstheme="minorHAnsi"/>
          <w:sz w:val="22"/>
          <w:szCs w:val="22"/>
        </w:rPr>
        <w:t>o</w:t>
      </w:r>
      <w:r w:rsidR="00931A3F" w:rsidRPr="006423AB">
        <w:rPr>
          <w:rFonts w:asciiTheme="minorHAnsi" w:eastAsia="Calibri" w:hAnsiTheme="minorHAnsi" w:cstheme="minorHAnsi"/>
          <w:spacing w:val="1"/>
          <w:sz w:val="22"/>
          <w:szCs w:val="22"/>
        </w:rPr>
        <w:t>r</w:t>
      </w:r>
      <w:r w:rsidR="00931A3F" w:rsidRPr="006423AB">
        <w:rPr>
          <w:rFonts w:asciiTheme="minorHAnsi" w:eastAsia="Calibri" w:hAnsiTheme="minorHAnsi" w:cstheme="minorHAnsi"/>
          <w:spacing w:val="-1"/>
          <w:sz w:val="22"/>
          <w:szCs w:val="22"/>
        </w:rPr>
        <w:t>m</w:t>
      </w:r>
      <w:r w:rsidR="00931A3F" w:rsidRPr="006423AB">
        <w:rPr>
          <w:rFonts w:asciiTheme="minorHAnsi" w:eastAsia="Calibri" w:hAnsiTheme="minorHAnsi" w:cstheme="minorHAnsi"/>
          <w:spacing w:val="1"/>
          <w:sz w:val="22"/>
          <w:szCs w:val="22"/>
        </w:rPr>
        <w:t>anc</w:t>
      </w:r>
      <w:r w:rsidR="00931A3F" w:rsidRPr="006423AB">
        <w:rPr>
          <w:rFonts w:asciiTheme="minorHAnsi" w:eastAsia="Calibri" w:hAnsiTheme="minorHAnsi" w:cstheme="minorHAnsi"/>
          <w:sz w:val="22"/>
          <w:szCs w:val="22"/>
        </w:rPr>
        <w:t>e</w:t>
      </w:r>
      <w:r w:rsidR="00931A3F" w:rsidRPr="006423AB">
        <w:rPr>
          <w:rFonts w:asciiTheme="minorHAnsi" w:hAnsiTheme="minorHAnsi" w:cstheme="minorHAnsi"/>
          <w:spacing w:val="-16"/>
          <w:sz w:val="22"/>
          <w:szCs w:val="22"/>
        </w:rPr>
        <w:t xml:space="preserve"> </w:t>
      </w:r>
      <w:r w:rsidR="00931A3F" w:rsidRPr="006423AB">
        <w:rPr>
          <w:rFonts w:asciiTheme="minorHAnsi" w:eastAsia="Calibri" w:hAnsiTheme="minorHAnsi" w:cstheme="minorHAnsi"/>
          <w:sz w:val="22"/>
          <w:szCs w:val="22"/>
        </w:rPr>
        <w:t>of</w:t>
      </w:r>
      <w:r w:rsidR="00931A3F" w:rsidRPr="006423AB">
        <w:rPr>
          <w:rFonts w:asciiTheme="minorHAnsi" w:hAnsiTheme="minorHAnsi" w:cstheme="minorHAnsi"/>
          <w:spacing w:val="-7"/>
          <w:sz w:val="22"/>
          <w:szCs w:val="22"/>
        </w:rPr>
        <w:t xml:space="preserve"> </w:t>
      </w:r>
      <w:r w:rsidR="00931A3F" w:rsidRPr="006423AB">
        <w:rPr>
          <w:rFonts w:asciiTheme="minorHAnsi" w:eastAsia="Calibri" w:hAnsiTheme="minorHAnsi" w:cstheme="minorHAnsi"/>
          <w:sz w:val="22"/>
          <w:szCs w:val="22"/>
        </w:rPr>
        <w:t>t</w:t>
      </w:r>
      <w:r w:rsidR="00931A3F" w:rsidRPr="006423AB">
        <w:rPr>
          <w:rFonts w:asciiTheme="minorHAnsi" w:eastAsia="Calibri" w:hAnsiTheme="minorHAnsi" w:cstheme="minorHAnsi"/>
          <w:spacing w:val="1"/>
          <w:sz w:val="22"/>
          <w:szCs w:val="22"/>
        </w:rPr>
        <w:t>h</w:t>
      </w:r>
      <w:r w:rsidR="00931A3F" w:rsidRPr="006423AB">
        <w:rPr>
          <w:rFonts w:asciiTheme="minorHAnsi" w:eastAsia="Calibri" w:hAnsiTheme="minorHAnsi" w:cstheme="minorHAnsi"/>
          <w:sz w:val="22"/>
          <w:szCs w:val="22"/>
        </w:rPr>
        <w:t>e</w:t>
      </w:r>
      <w:r w:rsidR="00931A3F" w:rsidRPr="006423AB">
        <w:rPr>
          <w:rFonts w:asciiTheme="minorHAnsi" w:hAnsiTheme="minorHAnsi" w:cstheme="minorHAnsi"/>
          <w:spacing w:val="-6"/>
          <w:sz w:val="22"/>
          <w:szCs w:val="22"/>
        </w:rPr>
        <w:t xml:space="preserve"> </w:t>
      </w:r>
      <w:r w:rsidR="00931A3F" w:rsidRPr="006423AB">
        <w:rPr>
          <w:rFonts w:asciiTheme="minorHAnsi" w:eastAsia="Calibri" w:hAnsiTheme="minorHAnsi" w:cstheme="minorHAnsi"/>
          <w:spacing w:val="1"/>
          <w:sz w:val="22"/>
          <w:szCs w:val="22"/>
        </w:rPr>
        <w:t>cri</w:t>
      </w:r>
      <w:r w:rsidR="00931A3F" w:rsidRPr="006423AB">
        <w:rPr>
          <w:rFonts w:asciiTheme="minorHAnsi" w:eastAsia="Calibri" w:hAnsiTheme="minorHAnsi" w:cstheme="minorHAnsi"/>
          <w:spacing w:val="-3"/>
          <w:sz w:val="22"/>
          <w:szCs w:val="22"/>
        </w:rPr>
        <w:t>t</w:t>
      </w:r>
      <w:r w:rsidR="00931A3F" w:rsidRPr="006423AB">
        <w:rPr>
          <w:rFonts w:asciiTheme="minorHAnsi" w:eastAsia="Calibri" w:hAnsiTheme="minorHAnsi" w:cstheme="minorHAnsi"/>
          <w:spacing w:val="1"/>
          <w:sz w:val="22"/>
          <w:szCs w:val="22"/>
        </w:rPr>
        <w:t>eri</w:t>
      </w:r>
      <w:r w:rsidR="00931A3F" w:rsidRPr="006423AB">
        <w:rPr>
          <w:rFonts w:asciiTheme="minorHAnsi" w:eastAsia="Calibri" w:hAnsiTheme="minorHAnsi" w:cstheme="minorHAnsi"/>
          <w:sz w:val="22"/>
          <w:szCs w:val="22"/>
        </w:rPr>
        <w:t>a</w:t>
      </w:r>
      <w:r w:rsidR="00931A3F" w:rsidRPr="006423AB">
        <w:rPr>
          <w:rFonts w:asciiTheme="minorHAnsi" w:hAnsiTheme="minorHAnsi" w:cstheme="minorHAnsi"/>
          <w:spacing w:val="-11"/>
          <w:sz w:val="22"/>
          <w:szCs w:val="22"/>
        </w:rPr>
        <w:t xml:space="preserve"> </w:t>
      </w:r>
      <w:r w:rsidR="00931A3F" w:rsidRPr="006423AB">
        <w:rPr>
          <w:rFonts w:asciiTheme="minorHAnsi" w:eastAsia="Calibri" w:hAnsiTheme="minorHAnsi" w:cstheme="minorHAnsi"/>
          <w:spacing w:val="1"/>
          <w:sz w:val="22"/>
          <w:szCs w:val="22"/>
        </w:rPr>
        <w:t>i</w:t>
      </w:r>
      <w:r w:rsidR="00931A3F" w:rsidRPr="006423AB">
        <w:rPr>
          <w:rFonts w:asciiTheme="minorHAnsi" w:eastAsia="Calibri" w:hAnsiTheme="minorHAnsi" w:cstheme="minorHAnsi"/>
          <w:sz w:val="22"/>
          <w:szCs w:val="22"/>
        </w:rPr>
        <w:t>n</w:t>
      </w:r>
      <w:r w:rsidR="00931A3F" w:rsidRPr="006423AB">
        <w:rPr>
          <w:rFonts w:asciiTheme="minorHAnsi" w:hAnsiTheme="minorHAnsi" w:cstheme="minorHAnsi"/>
          <w:spacing w:val="-6"/>
          <w:sz w:val="22"/>
          <w:szCs w:val="22"/>
        </w:rPr>
        <w:t xml:space="preserve"> </w:t>
      </w:r>
      <w:r w:rsidR="00931A3F" w:rsidRPr="006423AB">
        <w:rPr>
          <w:rFonts w:asciiTheme="minorHAnsi" w:eastAsia="Calibri" w:hAnsiTheme="minorHAnsi" w:cstheme="minorHAnsi"/>
          <w:sz w:val="22"/>
          <w:szCs w:val="22"/>
        </w:rPr>
        <w:t>t</w:t>
      </w:r>
      <w:r w:rsidR="00931A3F" w:rsidRPr="006423AB">
        <w:rPr>
          <w:rFonts w:asciiTheme="minorHAnsi" w:eastAsia="Calibri" w:hAnsiTheme="minorHAnsi" w:cstheme="minorHAnsi"/>
          <w:spacing w:val="1"/>
          <w:sz w:val="22"/>
          <w:szCs w:val="22"/>
        </w:rPr>
        <w:t>h</w:t>
      </w:r>
      <w:r w:rsidR="00931A3F" w:rsidRPr="006423AB">
        <w:rPr>
          <w:rFonts w:asciiTheme="minorHAnsi" w:eastAsia="Calibri" w:hAnsiTheme="minorHAnsi" w:cstheme="minorHAnsi"/>
          <w:sz w:val="22"/>
          <w:szCs w:val="22"/>
        </w:rPr>
        <w:t>e</w:t>
      </w:r>
      <w:r w:rsidR="00931A3F" w:rsidRPr="006423AB">
        <w:rPr>
          <w:rFonts w:asciiTheme="minorHAnsi" w:hAnsiTheme="minorHAnsi" w:cstheme="minorHAnsi"/>
          <w:spacing w:val="-6"/>
          <w:sz w:val="22"/>
          <w:szCs w:val="22"/>
        </w:rPr>
        <w:t xml:space="preserve"> </w:t>
      </w:r>
      <w:r w:rsidR="00931A3F" w:rsidRPr="006423AB">
        <w:rPr>
          <w:rFonts w:asciiTheme="minorHAnsi" w:eastAsia="Calibri" w:hAnsiTheme="minorHAnsi" w:cstheme="minorHAnsi"/>
          <w:spacing w:val="1"/>
          <w:sz w:val="22"/>
          <w:szCs w:val="22"/>
        </w:rPr>
        <w:t>rubric</w:t>
      </w:r>
      <w:r w:rsidR="00931A3F" w:rsidRPr="006423AB">
        <w:rPr>
          <w:rFonts w:asciiTheme="minorHAnsi" w:eastAsia="Calibri" w:hAnsiTheme="minorHAnsi" w:cstheme="minorHAnsi"/>
          <w:sz w:val="22"/>
          <w:szCs w:val="22"/>
        </w:rPr>
        <w:t>?</w:t>
      </w:r>
    </w:p>
    <w:p w14:paraId="323A1369" w14:textId="77777777" w:rsidR="00931A3F" w:rsidRPr="006423AB" w:rsidRDefault="00931A3F" w:rsidP="00F415F7">
      <w:pPr>
        <w:spacing w:line="300" w:lineRule="exact"/>
        <w:rPr>
          <w:rFonts w:asciiTheme="minorHAnsi" w:eastAsia="Calibri" w:hAnsiTheme="minorHAnsi" w:cstheme="minorHAnsi"/>
          <w:sz w:val="22"/>
          <w:szCs w:val="22"/>
        </w:rPr>
      </w:pPr>
    </w:p>
    <w:p w14:paraId="22936A39" w14:textId="1354AB3E" w:rsidR="00931A3F" w:rsidRPr="006423AB" w:rsidRDefault="00931A3F" w:rsidP="00F415F7">
      <w:pPr>
        <w:spacing w:line="300" w:lineRule="exact"/>
        <w:rPr>
          <w:rFonts w:asciiTheme="minorHAnsi" w:eastAsia="Calibri" w:hAnsiTheme="minorHAnsi" w:cstheme="minorHAnsi"/>
          <w:sz w:val="22"/>
          <w:szCs w:val="22"/>
        </w:rPr>
        <w:sectPr w:rsidR="00931A3F" w:rsidRPr="006423AB" w:rsidSect="00CB22EB">
          <w:pgSz w:w="12240" w:h="15840"/>
          <w:pgMar w:top="1440" w:right="1440" w:bottom="1440" w:left="1440" w:header="720" w:footer="720" w:gutter="0"/>
          <w:cols w:space="720"/>
        </w:sectPr>
      </w:pPr>
    </w:p>
    <w:p w14:paraId="236540CB" w14:textId="7924D701" w:rsidR="003A0E09" w:rsidRPr="006423AB" w:rsidRDefault="00AD0F15"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1536" behindDoc="0" locked="0" layoutInCell="1" allowOverlap="1" wp14:anchorId="15594863" wp14:editId="1EA0CEFA">
            <wp:simplePos x="0" y="0"/>
            <wp:positionH relativeFrom="column">
              <wp:posOffset>0</wp:posOffset>
            </wp:positionH>
            <wp:positionV relativeFrom="paragraph">
              <wp:posOffset>-4359275</wp:posOffset>
            </wp:positionV>
            <wp:extent cx="5943600" cy="4457700"/>
            <wp:effectExtent l="0" t="0" r="0" b="0"/>
            <wp:wrapSquare wrapText="bothSides"/>
            <wp:docPr id="2354" name="Pictur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E736CB5"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C9D27C4" w14:textId="4D40AE84" w:rsidR="003A0E09" w:rsidRPr="006423AB" w:rsidRDefault="009C67EA"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2560" behindDoc="0" locked="0" layoutInCell="1" allowOverlap="1" wp14:anchorId="4573D40C" wp14:editId="2CE91E71">
            <wp:simplePos x="0" y="0"/>
            <wp:positionH relativeFrom="column">
              <wp:posOffset>0</wp:posOffset>
            </wp:positionH>
            <wp:positionV relativeFrom="paragraph">
              <wp:posOffset>-4359275</wp:posOffset>
            </wp:positionV>
            <wp:extent cx="5943600" cy="4457700"/>
            <wp:effectExtent l="0" t="0" r="0" b="0"/>
            <wp:wrapSquare wrapText="bothSides"/>
            <wp:docPr id="2355" name="Picture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40B6132"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3868753" w14:textId="5BC03948" w:rsidR="003A0E09" w:rsidRPr="006423AB" w:rsidRDefault="00D760A9"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3584" behindDoc="0" locked="0" layoutInCell="1" allowOverlap="1" wp14:anchorId="78626A9A" wp14:editId="176B1F98">
            <wp:simplePos x="0" y="0"/>
            <wp:positionH relativeFrom="column">
              <wp:posOffset>0</wp:posOffset>
            </wp:positionH>
            <wp:positionV relativeFrom="paragraph">
              <wp:posOffset>-4359275</wp:posOffset>
            </wp:positionV>
            <wp:extent cx="5943600" cy="4457700"/>
            <wp:effectExtent l="0" t="0" r="0" b="0"/>
            <wp:wrapSquare wrapText="bothSides"/>
            <wp:docPr id="2356" name="Picture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4487E07" w14:textId="77777777" w:rsidR="003A0E09" w:rsidRPr="006423AB" w:rsidRDefault="00836527" w:rsidP="00EA75E6">
      <w:pPr>
        <w:spacing w:before="2"/>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ci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ene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s</w:t>
      </w:r>
      <w:r w:rsidRPr="006423AB">
        <w:rPr>
          <w:rFonts w:asciiTheme="minorHAnsi" w:hAnsiTheme="minorHAnsi" w:cstheme="minorHAnsi"/>
          <w:spacing w:val="-22"/>
          <w:sz w:val="22"/>
          <w:szCs w:val="22"/>
        </w:rPr>
        <w:t xml:space="preserve"> </w:t>
      </w:r>
      <w:r w:rsidRPr="006423AB">
        <w:rPr>
          <w:rFonts w:asciiTheme="minorHAnsi" w:eastAsia="Calibri" w:hAnsiTheme="minorHAnsi" w:cstheme="minorHAnsi"/>
          <w:sz w:val="22"/>
          <w:szCs w:val="22"/>
        </w:rPr>
        <w:t>of</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z w:val="22"/>
          <w:szCs w:val="22"/>
        </w:rPr>
        <w:t>r</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rge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2"/>
          <w:sz w:val="22"/>
          <w:szCs w:val="22"/>
        </w:rPr>
        <w:t>h</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nd</w:t>
      </w:r>
      <w:r w:rsidRPr="006423AB">
        <w:rPr>
          <w:rFonts w:asciiTheme="minorHAnsi" w:eastAsia="Calibri" w:hAnsiTheme="minorHAnsi" w:cstheme="minorHAnsi"/>
          <w:sz w:val="22"/>
          <w:szCs w:val="22"/>
        </w:rPr>
        <w:t>.</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ple</w:t>
      </w:r>
      <w:r w:rsidRPr="006423AB">
        <w:rPr>
          <w:rFonts w:asciiTheme="minorHAnsi" w:eastAsia="Calibri" w:hAnsiTheme="minorHAnsi" w:cstheme="minorHAnsi"/>
          <w:sz w:val="22"/>
          <w:szCs w:val="22"/>
        </w:rPr>
        <w: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quali</w:t>
      </w:r>
      <w:r w:rsidRPr="006423AB">
        <w:rPr>
          <w:rFonts w:asciiTheme="minorHAnsi" w:eastAsia="Calibri" w:hAnsiTheme="minorHAnsi" w:cstheme="minorHAnsi"/>
          <w:sz w:val="22"/>
          <w:szCs w:val="22"/>
        </w:rPr>
        <w:t>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per</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ance</w:t>
      </w:r>
      <w:r w:rsidRPr="006423AB">
        <w:rPr>
          <w:rFonts w:asciiTheme="minorHAnsi" w:eastAsia="Calibri" w:hAnsiTheme="minorHAnsi" w:cstheme="minorHAnsi"/>
          <w:sz w:val="22"/>
          <w:szCs w:val="22"/>
        </w:rPr>
        <w:t>.</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g</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1"/>
          <w:sz w:val="22"/>
          <w:szCs w:val="22"/>
        </w:rPr>
        <w:t>ade</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app</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pri</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23"/>
          <w:sz w:val="22"/>
          <w:szCs w:val="22"/>
        </w:rPr>
        <w:t xml:space="preserve"> </w:t>
      </w:r>
      <w:r w:rsidRPr="006423AB">
        <w:rPr>
          <w:rFonts w:asciiTheme="minorHAnsi" w:eastAsia="Calibri" w:hAnsiTheme="minorHAnsi" w:cstheme="minorHAnsi"/>
          <w:spacing w:val="-10"/>
          <w:sz w:val="22"/>
          <w:szCs w:val="22"/>
        </w:rPr>
        <w:t>W</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cie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accu</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ow-</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ev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l</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includ</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ncep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th</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00EA75E6" w:rsidRPr="006423AB">
        <w:rPr>
          <w:rFonts w:asciiTheme="minorHAnsi" w:eastAsia="Calibri" w:hAnsiTheme="minorHAnsi" w:cstheme="minorHAnsi"/>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xpec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ed</w:t>
      </w:r>
      <w:r w:rsidRPr="006423AB">
        <w:rPr>
          <w:rFonts w:asciiTheme="minorHAnsi" w:eastAsia="Calibri" w:hAnsiTheme="minorHAnsi" w:cstheme="minorHAnsi"/>
          <w:sz w:val="22"/>
          <w:szCs w:val="22"/>
        </w:rPr>
        <w:t>.</w:t>
      </w:r>
    </w:p>
    <w:p w14:paraId="531E8A61" w14:textId="77777777" w:rsidR="00B934D5" w:rsidRPr="006423AB" w:rsidRDefault="00B934D5" w:rsidP="00EA75E6">
      <w:pPr>
        <w:spacing w:before="2"/>
        <w:rPr>
          <w:rFonts w:asciiTheme="minorHAnsi" w:eastAsia="Calibri" w:hAnsiTheme="minorHAnsi" w:cstheme="minorHAnsi"/>
          <w:sz w:val="22"/>
          <w:szCs w:val="22"/>
        </w:rPr>
      </w:pPr>
    </w:p>
    <w:p w14:paraId="4D9BF361" w14:textId="77777777" w:rsidR="00B934D5" w:rsidRPr="006423AB" w:rsidRDefault="00B934D5" w:rsidP="00F415F7">
      <w:pPr>
        <w:spacing w:line="200" w:lineRule="exact"/>
        <w:rPr>
          <w:rFonts w:asciiTheme="minorHAnsi" w:hAnsiTheme="minorHAnsi" w:cstheme="minorHAnsi"/>
          <w:sz w:val="22"/>
          <w:szCs w:val="22"/>
        </w:rPr>
        <w:sectPr w:rsidR="00B934D5" w:rsidRPr="006423AB" w:rsidSect="00F415F7">
          <w:type w:val="continuous"/>
          <w:pgSz w:w="12240" w:h="15840"/>
          <w:pgMar w:top="1440" w:right="1440" w:bottom="1440" w:left="1440" w:header="720" w:footer="720" w:gutter="0"/>
          <w:cols w:space="720"/>
        </w:sectPr>
      </w:pPr>
    </w:p>
    <w:p w14:paraId="77F7DF56" w14:textId="2FD2CA05" w:rsidR="003A0E09" w:rsidRPr="006423AB" w:rsidRDefault="00B934D5"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4608" behindDoc="0" locked="0" layoutInCell="1" allowOverlap="1" wp14:anchorId="10545675" wp14:editId="7561464C">
            <wp:simplePos x="0" y="0"/>
            <wp:positionH relativeFrom="column">
              <wp:posOffset>0</wp:posOffset>
            </wp:positionH>
            <wp:positionV relativeFrom="paragraph">
              <wp:posOffset>-4359275</wp:posOffset>
            </wp:positionV>
            <wp:extent cx="5943600" cy="4457700"/>
            <wp:effectExtent l="0" t="0" r="0" b="0"/>
            <wp:wrapSquare wrapText="bothSides"/>
            <wp:docPr id="2357" name="Picture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B3FD2F6" w14:textId="77777777"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lid</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w:t>
      </w:r>
      <w:r w:rsidRPr="006423AB">
        <w:rPr>
          <w:rFonts w:asciiTheme="minorHAnsi" w:eastAsia="Calibri" w:hAnsiTheme="minorHAnsi" w:cstheme="minorHAnsi"/>
          <w:sz w:val="22"/>
          <w:szCs w:val="22"/>
        </w:rPr>
        <w:t>o</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nece</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pacing w:val="1"/>
          <w:sz w:val="22"/>
          <w:szCs w:val="22"/>
        </w:rPr>
        <w:t>aril</w:t>
      </w:r>
      <w:r w:rsidRPr="006423AB">
        <w:rPr>
          <w:rFonts w:asciiTheme="minorHAnsi" w:eastAsia="Calibri" w:hAnsiTheme="minorHAnsi" w:cstheme="minorHAnsi"/>
          <w:sz w:val="22"/>
          <w:szCs w:val="22"/>
        </w:rPr>
        <w:t>y</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erbali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z w:val="22"/>
          <w:szCs w:val="22"/>
        </w:rPr>
        <w:t>e</w:t>
      </w:r>
      <w:r w:rsidRPr="006423AB">
        <w:rPr>
          <w:rFonts w:asciiTheme="minorHAnsi" w:hAnsiTheme="minorHAnsi" w:cstheme="minorHAnsi"/>
          <w:spacing w:val="-1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hei</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indin</w:t>
      </w:r>
      <w:r w:rsidRPr="006423AB">
        <w:rPr>
          <w:rFonts w:asciiTheme="minorHAnsi" w:eastAsia="Calibri" w:hAnsiTheme="minorHAnsi" w:cstheme="minorHAnsi"/>
          <w:sz w:val="22"/>
          <w:szCs w:val="22"/>
        </w:rPr>
        <w:t>g</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4"/>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z w:val="22"/>
          <w:szCs w:val="22"/>
        </w:rPr>
        <w:t>l</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ju</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ot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2"/>
          <w:sz w:val="22"/>
          <w:szCs w:val="22"/>
        </w:rPr>
        <w:t>f</w:t>
      </w:r>
      <w:r w:rsidRPr="006423AB">
        <w:rPr>
          <w:rFonts w:asciiTheme="minorHAnsi" w:eastAsia="Calibri" w:hAnsiTheme="minorHAnsi" w:cstheme="minorHAnsi"/>
          <w:spacing w:val="-7"/>
          <w:sz w:val="22"/>
          <w:szCs w:val="22"/>
        </w:rPr>
        <w:t>f</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y</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r</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ri</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n</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71AFFAC1" w14:textId="77777777" w:rsidR="003A0E09" w:rsidRPr="006423AB" w:rsidRDefault="003A0E09" w:rsidP="00F415F7">
      <w:pPr>
        <w:spacing w:line="200" w:lineRule="exact"/>
        <w:rPr>
          <w:rFonts w:asciiTheme="minorHAnsi" w:hAnsiTheme="minorHAnsi" w:cstheme="minorHAnsi"/>
          <w:sz w:val="22"/>
          <w:szCs w:val="22"/>
        </w:rPr>
      </w:pPr>
    </w:p>
    <w:p w14:paraId="2706536C" w14:textId="77777777" w:rsidR="003A0E09" w:rsidRPr="006423AB" w:rsidRDefault="00836527" w:rsidP="00F415F7">
      <w:pPr>
        <w:spacing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4"/>
          <w:sz w:val="22"/>
          <w:szCs w:val="22"/>
        </w:rPr>
        <w:t>g</w:t>
      </w:r>
      <w:r w:rsidRPr="006423AB">
        <w:rPr>
          <w:rFonts w:asciiTheme="minorHAnsi" w:eastAsia="Calibri" w:hAnsiTheme="minorHAnsi" w:cstheme="minorHAnsi"/>
          <w:spacing w:val="1"/>
          <w:sz w:val="22"/>
          <w:szCs w:val="22"/>
        </w:rPr>
        <w:t>ain</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z w:val="22"/>
          <w:szCs w:val="22"/>
        </w:rPr>
        <w:t>gh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5"/>
          <w:sz w:val="22"/>
          <w:szCs w:val="22"/>
        </w:rPr>
        <w:t>m</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k,</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4"/>
          <w:sz w:val="22"/>
          <w:szCs w:val="22"/>
        </w:rPr>
        <w:t>a</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elec</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ie</w:t>
      </w:r>
      <w:r w:rsidRPr="006423AB">
        <w:rPr>
          <w:rFonts w:asciiTheme="minorHAnsi" w:eastAsia="Calibri" w:hAnsiTheme="minorHAnsi" w:cstheme="minorHAnsi"/>
          <w:sz w:val="22"/>
          <w:szCs w:val="22"/>
        </w:rPr>
        <w: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pec</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del</w:t>
      </w:r>
      <w:r w:rsidRPr="006423AB">
        <w:rPr>
          <w:rFonts w:asciiTheme="minorHAnsi" w:eastAsia="Calibri" w:hAnsiTheme="minorHAnsi" w:cstheme="minorHAnsi"/>
          <w:spacing w:val="-20"/>
          <w:sz w:val="22"/>
          <w:szCs w:val="22"/>
        </w:rPr>
        <w:t>.</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lec</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8"/>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di</w:t>
      </w:r>
      <w:r w:rsidRPr="006423AB">
        <w:rPr>
          <w:rFonts w:asciiTheme="minorHAnsi" w:eastAsia="Calibri" w:hAnsiTheme="minorHAnsi" w:cstheme="minorHAnsi"/>
          <w:spacing w:val="-1"/>
          <w:sz w:val="22"/>
          <w:szCs w:val="22"/>
        </w:rPr>
        <w:t>ss</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2"/>
          <w:sz w:val="22"/>
          <w:szCs w:val="22"/>
        </w:rPr>
        <w:t>v</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icle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inc</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y</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z w:val="22"/>
          <w:szCs w:val="22"/>
        </w:rPr>
        <w:t>y</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z</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5"/>
          <w:sz w:val="22"/>
          <w:szCs w:val="22"/>
        </w:rPr>
        <w:t>o</w:t>
      </w:r>
      <w:r w:rsidRPr="006423AB">
        <w:rPr>
          <w:rFonts w:asciiTheme="minorHAnsi" w:eastAsia="Calibri" w:hAnsiTheme="minorHAnsi" w:cstheme="minorHAnsi"/>
          <w:sz w:val="22"/>
          <w:szCs w:val="22"/>
        </w:rPr>
        <w: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l</w:t>
      </w:r>
      <w:r w:rsidRPr="006423AB">
        <w:rPr>
          <w:rFonts w:asciiTheme="minorHAnsi" w:eastAsia="Calibri" w:hAnsiTheme="minorHAnsi" w:cstheme="minorHAnsi"/>
          <w:sz w:val="22"/>
          <w:szCs w:val="22"/>
        </w:rPr>
        <w:t>ook</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7"/>
          <w:sz w:val="22"/>
          <w:szCs w:val="22"/>
        </w:rPr>
        <w:t>k</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9"/>
          <w:sz w:val="22"/>
          <w:szCs w:val="22"/>
        </w:rPr>
        <w:t>y</w:t>
      </w:r>
      <w:r w:rsidRPr="006423AB">
        <w:rPr>
          <w:rFonts w:asciiTheme="minorHAnsi" w:eastAsia="Calibri" w:hAnsiTheme="minorHAnsi" w:cstheme="minorHAnsi"/>
          <w:sz w:val="22"/>
          <w:szCs w:val="22"/>
        </w:rPr>
        <w:t>,</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t</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include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el</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d</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label</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ep</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unde</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andin</w:t>
      </w:r>
      <w:r w:rsidRPr="006423AB">
        <w:rPr>
          <w:rFonts w:asciiTheme="minorHAnsi" w:eastAsia="Calibri" w:hAnsiTheme="minorHAnsi" w:cstheme="minorHAnsi"/>
          <w:sz w:val="22"/>
          <w:szCs w:val="22"/>
        </w:rPr>
        <w:t>g</w:t>
      </w:r>
      <w:r w:rsidRPr="006423AB">
        <w:rPr>
          <w:rFonts w:asciiTheme="minorHAnsi" w:hAnsiTheme="minorHAnsi" w:cstheme="minorHAnsi"/>
          <w:spacing w:val="-15"/>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5"/>
          <w:sz w:val="22"/>
          <w:szCs w:val="22"/>
        </w:rPr>
        <w:t>s</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pacing w:val="-3"/>
          <w:sz w:val="22"/>
          <w:szCs w:val="22"/>
        </w:rPr>
        <w:t>st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z w:val="22"/>
          <w:szCs w:val="22"/>
        </w:rPr>
        <w:t>.</w:t>
      </w:r>
    </w:p>
    <w:p w14:paraId="62AF4E12" w14:textId="77777777" w:rsidR="003A0E09" w:rsidRPr="006423AB" w:rsidRDefault="003A0E09" w:rsidP="00F415F7">
      <w:pPr>
        <w:spacing w:before="3" w:line="160" w:lineRule="exact"/>
        <w:rPr>
          <w:rFonts w:asciiTheme="minorHAnsi" w:hAnsiTheme="minorHAnsi" w:cstheme="minorHAnsi"/>
          <w:sz w:val="22"/>
          <w:szCs w:val="22"/>
        </w:rPr>
      </w:pPr>
    </w:p>
    <w:p w14:paraId="7A52F82E" w14:textId="77777777" w:rsidR="003A0E09" w:rsidRPr="006423AB" w:rsidRDefault="003A0E09" w:rsidP="00F415F7">
      <w:pPr>
        <w:spacing w:line="200" w:lineRule="exact"/>
        <w:rPr>
          <w:rFonts w:asciiTheme="minorHAnsi" w:hAnsiTheme="minorHAnsi" w:cstheme="minorHAnsi"/>
          <w:sz w:val="22"/>
          <w:szCs w:val="22"/>
        </w:rPr>
      </w:pPr>
    </w:p>
    <w:p w14:paraId="63C2F1E1" w14:textId="77777777" w:rsidR="00A54495" w:rsidRPr="006423AB" w:rsidRDefault="00A54495" w:rsidP="00F415F7">
      <w:pPr>
        <w:spacing w:before="7" w:line="120" w:lineRule="exact"/>
        <w:rPr>
          <w:rFonts w:asciiTheme="minorHAnsi" w:hAnsiTheme="minorHAnsi" w:cstheme="minorHAnsi"/>
          <w:sz w:val="22"/>
          <w:szCs w:val="22"/>
        </w:rPr>
        <w:sectPr w:rsidR="00A54495" w:rsidRPr="006423AB" w:rsidSect="00F415F7">
          <w:type w:val="continuous"/>
          <w:pgSz w:w="12240" w:h="15840"/>
          <w:pgMar w:top="1440" w:right="1440" w:bottom="1440" w:left="1440" w:header="720" w:footer="720" w:gutter="0"/>
          <w:cols w:space="720"/>
        </w:sectPr>
      </w:pPr>
    </w:p>
    <w:p w14:paraId="36EBCFB4" w14:textId="7EEDDD81" w:rsidR="003A0E09" w:rsidRPr="006423AB" w:rsidRDefault="00A54495" w:rsidP="00A54495">
      <w:pPr>
        <w:spacing w:before="7" w:line="1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5632" behindDoc="0" locked="0" layoutInCell="1" allowOverlap="1" wp14:anchorId="7481E24D" wp14:editId="3C03F57F">
            <wp:simplePos x="0" y="0"/>
            <wp:positionH relativeFrom="column">
              <wp:posOffset>0</wp:posOffset>
            </wp:positionH>
            <wp:positionV relativeFrom="paragraph">
              <wp:posOffset>-4391025</wp:posOffset>
            </wp:positionV>
            <wp:extent cx="5943600" cy="4457700"/>
            <wp:effectExtent l="0" t="0" r="0" b="0"/>
            <wp:wrapSquare wrapText="bothSides"/>
            <wp:docPr id="2358" name="Picture 2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8776DB8" w14:textId="77777777" w:rsidR="003A0E09" w:rsidRPr="006423AB" w:rsidRDefault="00836527" w:rsidP="00F415F7">
      <w:pPr>
        <w:spacing w:before="4" w:line="300" w:lineRule="exact"/>
        <w:rPr>
          <w:rFonts w:asciiTheme="minorHAnsi" w:eastAsia="Calibri" w:hAnsiTheme="minorHAnsi" w:cstheme="minorHAnsi"/>
          <w:sz w:val="22"/>
          <w:szCs w:val="22"/>
        </w:rPr>
      </w:pP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s</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4"/>
          <w:sz w:val="22"/>
          <w:szCs w:val="22"/>
        </w:rPr>
        <w:t>ex</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w:t>
      </w:r>
      <w:r w:rsidRPr="006423AB">
        <w:rPr>
          <w:rFonts w:asciiTheme="minorHAnsi" w:eastAsia="Calibri" w:hAnsiTheme="minorHAnsi" w:cstheme="minorHAnsi"/>
          <w:sz w:val="22"/>
          <w:szCs w:val="22"/>
        </w:rPr>
        <w:t>e</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ruc</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or</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z w:val="22"/>
          <w:szCs w:val="22"/>
        </w:rPr>
        <w:t>a</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bri</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z w:val="22"/>
          <w:szCs w:val="22"/>
        </w:rPr>
        <w:t>f</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1"/>
          <w:sz w:val="22"/>
          <w:szCs w:val="22"/>
        </w:rPr>
        <w:t>xplan</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w</w:t>
      </w:r>
      <w:r w:rsidRPr="006423AB">
        <w:rPr>
          <w:rFonts w:asciiTheme="minorHAnsi" w:eastAsia="Calibri" w:hAnsiTheme="minorHAnsi" w:cstheme="minorHAnsi"/>
          <w:spacing w:val="1"/>
          <w:sz w:val="22"/>
          <w:szCs w:val="22"/>
        </w:rPr>
        <w:t>hic</w:t>
      </w:r>
      <w:r w:rsidRPr="006423AB">
        <w:rPr>
          <w:rFonts w:asciiTheme="minorHAnsi" w:eastAsia="Calibri" w:hAnsiTheme="minorHAnsi" w:cstheme="minorHAnsi"/>
          <w:sz w:val="22"/>
          <w:szCs w:val="22"/>
        </w:rPr>
        <w:t>h</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s</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an</w:t>
      </w:r>
      <w:r w:rsidRPr="006423AB">
        <w:rPr>
          <w:rFonts w:asciiTheme="minorHAnsi" w:eastAsia="Calibri" w:hAnsiTheme="minorHAnsi" w:cstheme="minorHAnsi"/>
          <w:sz w:val="22"/>
          <w:szCs w:val="22"/>
        </w:rPr>
        <w:t>ot</w:t>
      </w:r>
      <w:r w:rsidRPr="006423AB">
        <w:rPr>
          <w:rFonts w:asciiTheme="minorHAnsi" w:eastAsia="Calibri" w:hAnsiTheme="minorHAnsi" w:cstheme="minorHAnsi"/>
          <w:spacing w:val="1"/>
          <w:sz w:val="22"/>
          <w:szCs w:val="22"/>
        </w:rPr>
        <w:t>he</w:t>
      </w:r>
      <w:r w:rsidRPr="006423AB">
        <w:rPr>
          <w:rFonts w:asciiTheme="minorHAnsi" w:eastAsia="Calibri" w:hAnsiTheme="minorHAnsi" w:cstheme="minorHAnsi"/>
          <w:sz w:val="22"/>
          <w:szCs w:val="22"/>
        </w:rPr>
        <w:t>r</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ty</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e</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3"/>
          <w:sz w:val="22"/>
          <w:szCs w:val="22"/>
        </w:rPr>
        <w:t xml:space="preserve"> </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z w:val="22"/>
          <w:szCs w:val="22"/>
        </w:rPr>
        <w:t>n</w:t>
      </w:r>
      <w:r w:rsidRPr="006423AB">
        <w:rPr>
          <w:rFonts w:asciiTheme="minorHAnsi" w:hAnsiTheme="minorHAnsi" w:cstheme="minorHAnsi"/>
          <w:spacing w:val="-3"/>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hi</w:t>
      </w:r>
      <w:r w:rsidRPr="006423AB">
        <w:rPr>
          <w:rFonts w:asciiTheme="minorHAnsi" w:eastAsia="Calibri" w:hAnsiTheme="minorHAnsi" w:cstheme="minorHAnsi"/>
          <w:sz w:val="22"/>
          <w:szCs w:val="22"/>
        </w:rPr>
        <w:t>s</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w</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1"/>
          <w:sz w:val="22"/>
          <w:szCs w:val="22"/>
        </w:rPr>
        <w:t>de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crib</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z w:val="22"/>
          <w:szCs w:val="22"/>
        </w:rPr>
        <w:t>d</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w:t>
      </w:r>
      <w:r w:rsidRPr="006423AB">
        <w:rPr>
          <w:rFonts w:asciiTheme="minorHAnsi" w:eastAsia="Calibri" w:hAnsiTheme="minorHAnsi" w:cstheme="minorHAnsi"/>
          <w:spacing w:val="-4"/>
          <w:sz w:val="22"/>
          <w:szCs w:val="22"/>
        </w:rPr>
        <w:t>n</w:t>
      </w:r>
      <w:r w:rsidRPr="006423AB">
        <w:rPr>
          <w:rFonts w:asciiTheme="minorHAnsi" w:eastAsia="Calibri" w:hAnsiTheme="minorHAnsi" w:cstheme="minorHAnsi"/>
          <w:sz w:val="22"/>
          <w:szCs w:val="22"/>
        </w:rPr>
        <w:t>y</w:t>
      </w:r>
      <w:r w:rsidRPr="006423AB">
        <w:rPr>
          <w:rFonts w:asciiTheme="minorHAnsi" w:hAnsiTheme="minorHAnsi" w:cstheme="minorHAnsi"/>
          <w:spacing w:val="-9"/>
          <w:sz w:val="22"/>
          <w:szCs w:val="22"/>
        </w:rPr>
        <w:t xml:space="preserve"> </w:t>
      </w:r>
      <w:r w:rsidRPr="006423AB">
        <w:rPr>
          <w:rFonts w:asciiTheme="minorHAnsi" w:eastAsia="Calibri" w:hAnsiTheme="minorHAnsi" w:cstheme="minorHAnsi"/>
          <w:spacing w:val="1"/>
          <w:sz w:val="22"/>
          <w:szCs w:val="22"/>
        </w:rPr>
        <w:t>par</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icle</w:t>
      </w:r>
      <w:r w:rsidRPr="006423AB">
        <w:rPr>
          <w:rFonts w:asciiTheme="minorHAnsi" w:eastAsia="Calibri" w:hAnsiTheme="minorHAnsi" w:cstheme="minorHAnsi"/>
          <w:sz w:val="22"/>
          <w:szCs w:val="22"/>
        </w:rPr>
        <w:t>s</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oo</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sm</w:t>
      </w:r>
      <w:r w:rsidRPr="006423AB">
        <w:rPr>
          <w:rFonts w:asciiTheme="minorHAnsi" w:eastAsia="Calibri" w:hAnsiTheme="minorHAnsi" w:cstheme="minorHAnsi"/>
          <w:spacing w:val="1"/>
          <w:sz w:val="22"/>
          <w:szCs w:val="22"/>
        </w:rPr>
        <w:t>al</w:t>
      </w:r>
      <w:r w:rsidRPr="006423AB">
        <w:rPr>
          <w:rFonts w:asciiTheme="minorHAnsi" w:eastAsia="Calibri" w:hAnsiTheme="minorHAnsi" w:cstheme="minorHAnsi"/>
          <w:sz w:val="22"/>
          <w:szCs w:val="22"/>
        </w:rPr>
        <w:t>l</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1"/>
          <w:sz w:val="22"/>
          <w:szCs w:val="22"/>
        </w:rPr>
        <w:t>b</w:t>
      </w:r>
      <w:r w:rsidRPr="006423AB">
        <w:rPr>
          <w:rFonts w:asciiTheme="minorHAnsi" w:eastAsia="Calibri" w:hAnsiTheme="minorHAnsi" w:cstheme="minorHAnsi"/>
          <w:sz w:val="22"/>
          <w:szCs w:val="22"/>
        </w:rPr>
        <w:t>e</w:t>
      </w:r>
      <w:r w:rsidRPr="006423AB">
        <w:rPr>
          <w:rFonts w:asciiTheme="minorHAnsi" w:hAnsiTheme="minorHAnsi" w:cstheme="minorHAnsi"/>
          <w:spacing w:val="-5"/>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ee</w:t>
      </w:r>
      <w:r w:rsidRPr="006423AB">
        <w:rPr>
          <w:rFonts w:asciiTheme="minorHAnsi" w:eastAsia="Calibri" w:hAnsiTheme="minorHAnsi" w:cstheme="minorHAnsi"/>
          <w:sz w:val="22"/>
          <w:szCs w:val="22"/>
        </w:rPr>
        <w:t>n</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z w:val="22"/>
          <w:szCs w:val="22"/>
        </w:rPr>
        <w:t>n</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ac</w:t>
      </w:r>
      <w:r w:rsidRPr="006423AB">
        <w:rPr>
          <w:rFonts w:asciiTheme="minorHAnsi" w:eastAsia="Calibri" w:hAnsiTheme="minorHAnsi" w:cstheme="minorHAnsi"/>
          <w:spacing w:val="-2"/>
          <w:sz w:val="22"/>
          <w:szCs w:val="22"/>
        </w:rPr>
        <w:t>c</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pacing w:val="-5"/>
          <w:sz w:val="22"/>
          <w:szCs w:val="22"/>
        </w:rPr>
        <w:t>f</w:t>
      </w:r>
      <w:r w:rsidRPr="006423AB">
        <w:rPr>
          <w:rFonts w:asciiTheme="minorHAnsi" w:eastAsia="Calibri" w:hAnsiTheme="minorHAnsi" w:cstheme="minorHAnsi"/>
          <w:sz w:val="22"/>
          <w:szCs w:val="22"/>
        </w:rPr>
        <w:t>or</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2"/>
          <w:sz w:val="22"/>
          <w:szCs w:val="22"/>
        </w:rPr>
        <w:t>b</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3"/>
          <w:sz w:val="22"/>
          <w:szCs w:val="22"/>
        </w:rPr>
        <w:t>r</w:t>
      </w:r>
      <w:r w:rsidRPr="006423AB">
        <w:rPr>
          <w:rFonts w:asciiTheme="minorHAnsi" w:eastAsia="Calibri" w:hAnsiTheme="minorHAnsi" w:cstheme="minorHAnsi"/>
          <w:spacing w:val="-4"/>
          <w:sz w:val="22"/>
          <w:szCs w:val="22"/>
        </w:rPr>
        <w:t>v</w:t>
      </w:r>
      <w:r w:rsidRPr="006423AB">
        <w:rPr>
          <w:rFonts w:asciiTheme="minorHAnsi" w:eastAsia="Calibri" w:hAnsiTheme="minorHAnsi" w:cstheme="minorHAnsi"/>
          <w:spacing w:val="1"/>
          <w:sz w:val="22"/>
          <w:szCs w:val="22"/>
        </w:rPr>
        <w:t>abl</w:t>
      </w:r>
      <w:r w:rsidRPr="006423AB">
        <w:rPr>
          <w:rFonts w:asciiTheme="minorHAnsi" w:eastAsia="Calibri" w:hAnsiTheme="minorHAnsi" w:cstheme="minorHAnsi"/>
          <w:sz w:val="22"/>
          <w:szCs w:val="22"/>
        </w:rPr>
        <w:t>e</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1"/>
          <w:sz w:val="22"/>
          <w:szCs w:val="22"/>
        </w:rPr>
        <w:t>phen</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ena</w:t>
      </w:r>
      <w:r w:rsidRPr="006423AB">
        <w:rPr>
          <w:rFonts w:asciiTheme="minorHAnsi" w:eastAsia="Calibri" w:hAnsiTheme="minorHAnsi" w:cstheme="minorHAnsi"/>
          <w:sz w:val="22"/>
          <w:szCs w:val="22"/>
        </w:rPr>
        <w:t>.</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1"/>
          <w:sz w:val="22"/>
          <w:szCs w:val="22"/>
        </w:rPr>
        <w:t>Th</w:t>
      </w:r>
      <w:r w:rsidRPr="006423AB">
        <w:rPr>
          <w:rFonts w:asciiTheme="minorHAnsi" w:eastAsia="Calibri" w:hAnsiTheme="minorHAnsi" w:cstheme="minorHAnsi"/>
          <w:sz w:val="22"/>
          <w:szCs w:val="22"/>
        </w:rPr>
        <w:t>e</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pacing w:val="1"/>
          <w:sz w:val="22"/>
          <w:szCs w:val="22"/>
        </w:rPr>
        <w:t>ele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ts</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of</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4"/>
          <w:sz w:val="22"/>
          <w:szCs w:val="22"/>
        </w:rPr>
        <w:t>e</w:t>
      </w:r>
      <w:r w:rsidRPr="006423AB">
        <w:rPr>
          <w:rFonts w:asciiTheme="minorHAnsi" w:eastAsia="Calibri" w:hAnsiTheme="minorHAnsi" w:cstheme="minorHAnsi"/>
          <w:spacing w:val="-7"/>
          <w:sz w:val="22"/>
          <w:szCs w:val="22"/>
        </w:rPr>
        <w:t>x</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pla</w:t>
      </w:r>
      <w:r w:rsidRPr="006423AB">
        <w:rPr>
          <w:rFonts w:asciiTheme="minorHAnsi" w:eastAsia="Calibri" w:hAnsiTheme="minorHAnsi" w:cstheme="minorHAnsi"/>
          <w:sz w:val="22"/>
          <w:szCs w:val="22"/>
        </w:rPr>
        <w:t>r</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n</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o</w:t>
      </w:r>
      <w:r w:rsidRPr="006423AB">
        <w:rPr>
          <w:rFonts w:asciiTheme="minorHAnsi" w:eastAsia="Calibri" w:hAnsiTheme="minorHAnsi" w:cstheme="minorHAnsi"/>
          <w:spacing w:val="1"/>
          <w:sz w:val="22"/>
          <w:szCs w:val="22"/>
        </w:rPr>
        <w:t>ul</w:t>
      </w:r>
      <w:r w:rsidRPr="006423AB">
        <w:rPr>
          <w:rFonts w:asciiTheme="minorHAnsi" w:eastAsia="Calibri" w:hAnsiTheme="minorHAnsi" w:cstheme="minorHAnsi"/>
          <w:sz w:val="22"/>
          <w:szCs w:val="22"/>
        </w:rPr>
        <w:t>d</w:t>
      </w:r>
      <w:r w:rsidRPr="006423AB">
        <w:rPr>
          <w:rFonts w:asciiTheme="minorHAnsi" w:hAnsiTheme="minorHAnsi" w:cstheme="minorHAnsi"/>
          <w:spacing w:val="-7"/>
          <w:sz w:val="22"/>
          <w:szCs w:val="22"/>
        </w:rPr>
        <w:t xml:space="preserve"> </w:t>
      </w:r>
      <w:r w:rsidRPr="006423AB">
        <w:rPr>
          <w:rFonts w:asciiTheme="minorHAnsi" w:eastAsia="Calibri" w:hAnsiTheme="minorHAnsi" w:cstheme="minorHAnsi"/>
          <w:spacing w:val="-2"/>
          <w:sz w:val="22"/>
          <w:szCs w:val="22"/>
        </w:rPr>
        <w:t>re</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1"/>
          <w:sz w:val="22"/>
          <w:szCs w:val="22"/>
        </w:rPr>
        <w:t>lec</w:t>
      </w:r>
      <w:r w:rsidRPr="006423AB">
        <w:rPr>
          <w:rFonts w:asciiTheme="minorHAnsi" w:eastAsia="Calibri" w:hAnsiTheme="minorHAnsi" w:cstheme="minorHAnsi"/>
          <w:sz w:val="22"/>
          <w:szCs w:val="22"/>
        </w:rPr>
        <w:t>t</w:t>
      </w:r>
      <w:r w:rsidRPr="006423AB">
        <w:rPr>
          <w:rFonts w:asciiTheme="minorHAnsi" w:hAnsiTheme="minorHAnsi" w:cstheme="minorHAnsi"/>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2"/>
          <w:sz w:val="22"/>
          <w:szCs w:val="22"/>
        </w:rPr>
        <w:t>e</w:t>
      </w:r>
      <w:r w:rsidRPr="006423AB">
        <w:rPr>
          <w:rFonts w:asciiTheme="minorHAnsi" w:eastAsia="Calibri" w:hAnsiTheme="minorHAnsi" w:cstheme="minorHAnsi"/>
          <w:spacing w:val="1"/>
          <w:sz w:val="22"/>
          <w:szCs w:val="22"/>
        </w:rPr>
        <w:t>videnc</w:t>
      </w:r>
      <w:r w:rsidRPr="006423AB">
        <w:rPr>
          <w:rFonts w:asciiTheme="minorHAnsi" w:eastAsia="Calibri" w:hAnsiTheme="minorHAnsi" w:cstheme="minorHAnsi"/>
          <w:sz w:val="22"/>
          <w:szCs w:val="22"/>
        </w:rPr>
        <w:t>e</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pacing w:val="-2"/>
          <w:sz w:val="22"/>
          <w:szCs w:val="22"/>
        </w:rPr>
        <w:t>y</w:t>
      </w:r>
      <w:r w:rsidRPr="006423AB">
        <w:rPr>
          <w:rFonts w:asciiTheme="minorHAnsi" w:eastAsia="Calibri" w:hAnsiTheme="minorHAnsi" w:cstheme="minorHAnsi"/>
          <w:sz w:val="22"/>
          <w:szCs w:val="22"/>
        </w:rPr>
        <w:t>ou</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1"/>
          <w:sz w:val="22"/>
          <w:szCs w:val="22"/>
        </w:rPr>
        <w:t>a</w:t>
      </w:r>
      <w:r w:rsidRPr="006423AB">
        <w:rPr>
          <w:rFonts w:asciiTheme="minorHAnsi" w:eastAsia="Calibri" w:hAnsiTheme="minorHAnsi" w:cstheme="minorHAnsi"/>
          <w:spacing w:val="-2"/>
          <w:sz w:val="22"/>
          <w:szCs w:val="22"/>
        </w:rPr>
        <w:t>r</w:t>
      </w:r>
      <w:r w:rsidRPr="006423AB">
        <w:rPr>
          <w:rFonts w:asciiTheme="minorHAnsi" w:eastAsia="Calibri" w:hAnsiTheme="minorHAnsi" w:cstheme="minorHAnsi"/>
          <w:sz w:val="22"/>
          <w:szCs w:val="22"/>
        </w:rPr>
        <w:t>e</w:t>
      </w:r>
      <w:r w:rsidRPr="006423AB">
        <w:rPr>
          <w:rFonts w:asciiTheme="minorHAnsi" w:hAnsiTheme="minorHAnsi" w:cstheme="minorHAnsi"/>
          <w:spacing w:val="-10"/>
          <w:sz w:val="22"/>
          <w:szCs w:val="22"/>
        </w:rPr>
        <w:t xml:space="preserve"> </w:t>
      </w:r>
      <w:r w:rsidRPr="006423AB">
        <w:rPr>
          <w:rFonts w:asciiTheme="minorHAnsi" w:eastAsia="Calibri" w:hAnsiTheme="minorHAnsi" w:cstheme="minorHAnsi"/>
          <w:spacing w:val="-2"/>
          <w:sz w:val="22"/>
          <w:szCs w:val="22"/>
        </w:rPr>
        <w:t>a</w:t>
      </w:r>
      <w:r w:rsidRPr="006423AB">
        <w:rPr>
          <w:rFonts w:asciiTheme="minorHAnsi" w:eastAsia="Calibri" w:hAnsiTheme="minorHAnsi" w:cstheme="minorHAnsi"/>
          <w:spacing w:val="-5"/>
          <w:sz w:val="22"/>
          <w:szCs w:val="22"/>
        </w:rPr>
        <w:t>t</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pacing w:val="1"/>
          <w:sz w:val="22"/>
          <w:szCs w:val="22"/>
        </w:rPr>
        <w:t>e</w:t>
      </w:r>
      <w:r w:rsidRPr="006423AB">
        <w:rPr>
          <w:rFonts w:asciiTheme="minorHAnsi" w:eastAsia="Calibri" w:hAnsiTheme="minorHAnsi" w:cstheme="minorHAnsi"/>
          <w:spacing w:val="-1"/>
          <w:sz w:val="22"/>
          <w:szCs w:val="22"/>
        </w:rPr>
        <w:t>m</w:t>
      </w:r>
      <w:r w:rsidRPr="006423AB">
        <w:rPr>
          <w:rFonts w:asciiTheme="minorHAnsi" w:eastAsia="Calibri" w:hAnsiTheme="minorHAnsi" w:cstheme="minorHAnsi"/>
          <w:spacing w:val="1"/>
          <w:sz w:val="22"/>
          <w:szCs w:val="22"/>
        </w:rPr>
        <w:t>p</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in</w:t>
      </w:r>
      <w:r w:rsidRPr="006423AB">
        <w:rPr>
          <w:rFonts w:asciiTheme="minorHAnsi" w:eastAsia="Calibri" w:hAnsiTheme="minorHAnsi" w:cstheme="minorHAnsi"/>
          <w:sz w:val="22"/>
          <w:szCs w:val="22"/>
        </w:rPr>
        <w:t>g</w:t>
      </w:r>
      <w:r w:rsidRPr="006423AB">
        <w:rPr>
          <w:rFonts w:asciiTheme="minorHAnsi" w:hAnsiTheme="minorHAnsi" w:cstheme="minorHAnsi"/>
          <w:spacing w:val="-12"/>
          <w:sz w:val="22"/>
          <w:szCs w:val="22"/>
        </w:rPr>
        <w:t xml:space="preserve"> </w:t>
      </w:r>
      <w:r w:rsidRPr="006423AB">
        <w:rPr>
          <w:rFonts w:asciiTheme="minorHAnsi" w:eastAsia="Calibri" w:hAnsiTheme="minorHAnsi" w:cstheme="minorHAnsi"/>
          <w:spacing w:val="-3"/>
          <w:sz w:val="22"/>
          <w:szCs w:val="22"/>
        </w:rPr>
        <w:t>t</w:t>
      </w:r>
      <w:r w:rsidRPr="006423AB">
        <w:rPr>
          <w:rFonts w:asciiTheme="minorHAnsi" w:eastAsia="Calibri" w:hAnsiTheme="minorHAnsi" w:cstheme="minorHAnsi"/>
          <w:sz w:val="22"/>
          <w:szCs w:val="22"/>
        </w:rPr>
        <w:t>o</w:t>
      </w:r>
      <w:r w:rsidRPr="006423AB">
        <w:rPr>
          <w:rFonts w:asciiTheme="minorHAnsi" w:hAnsiTheme="minorHAnsi" w:cstheme="minorHAnsi"/>
          <w:spacing w:val="-4"/>
          <w:sz w:val="22"/>
          <w:szCs w:val="22"/>
        </w:rPr>
        <w:t xml:space="preserve"> </w:t>
      </w:r>
      <w:r w:rsidRPr="006423AB">
        <w:rPr>
          <w:rFonts w:asciiTheme="minorHAnsi" w:eastAsia="Calibri" w:hAnsiTheme="minorHAnsi" w:cstheme="minorHAnsi"/>
          <w:spacing w:val="1"/>
          <w:sz w:val="22"/>
          <w:szCs w:val="22"/>
        </w:rPr>
        <w:t>elici</w:t>
      </w:r>
      <w:r w:rsidRPr="006423AB">
        <w:rPr>
          <w:rFonts w:asciiTheme="minorHAnsi" w:eastAsia="Calibri" w:hAnsiTheme="minorHAnsi" w:cstheme="minorHAnsi"/>
          <w:sz w:val="22"/>
          <w:szCs w:val="22"/>
        </w:rPr>
        <w:t>t</w:t>
      </w:r>
      <w:r w:rsidRPr="006423AB">
        <w:rPr>
          <w:rFonts w:asciiTheme="minorHAnsi" w:hAnsiTheme="minorHAnsi" w:cstheme="minorHAnsi"/>
          <w:spacing w:val="-8"/>
          <w:sz w:val="22"/>
          <w:szCs w:val="22"/>
        </w:rPr>
        <w:t xml:space="preserve"> </w:t>
      </w:r>
      <w:r w:rsidRPr="006423AB">
        <w:rPr>
          <w:rFonts w:asciiTheme="minorHAnsi" w:eastAsia="Calibri" w:hAnsiTheme="minorHAnsi" w:cstheme="minorHAnsi"/>
          <w:sz w:val="22"/>
          <w:szCs w:val="22"/>
        </w:rPr>
        <w:t>f</w:t>
      </w:r>
      <w:r w:rsidRPr="006423AB">
        <w:rPr>
          <w:rFonts w:asciiTheme="minorHAnsi" w:eastAsia="Calibri" w:hAnsiTheme="minorHAnsi" w:cstheme="minorHAnsi"/>
          <w:spacing w:val="-4"/>
          <w:sz w:val="22"/>
          <w:szCs w:val="22"/>
        </w:rPr>
        <w:t>r</w:t>
      </w:r>
      <w:r w:rsidRPr="006423AB">
        <w:rPr>
          <w:rFonts w:asciiTheme="minorHAnsi" w:eastAsia="Calibri" w:hAnsiTheme="minorHAnsi" w:cstheme="minorHAnsi"/>
          <w:sz w:val="22"/>
          <w:szCs w:val="22"/>
        </w:rPr>
        <w:t>om</w:t>
      </w:r>
      <w:r w:rsidRPr="006423AB">
        <w:rPr>
          <w:rFonts w:asciiTheme="minorHAnsi" w:hAnsiTheme="minorHAnsi" w:cstheme="minorHAnsi"/>
          <w:spacing w:val="-11"/>
          <w:sz w:val="22"/>
          <w:szCs w:val="22"/>
        </w:rPr>
        <w:t xml:space="preserve"> </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h</w:t>
      </w:r>
      <w:r w:rsidRPr="006423AB">
        <w:rPr>
          <w:rFonts w:asciiTheme="minorHAnsi" w:eastAsia="Calibri" w:hAnsiTheme="minorHAnsi" w:cstheme="minorHAnsi"/>
          <w:sz w:val="22"/>
          <w:szCs w:val="22"/>
        </w:rPr>
        <w:t>e</w:t>
      </w:r>
      <w:r w:rsidRPr="006423AB">
        <w:rPr>
          <w:rFonts w:asciiTheme="minorHAnsi" w:hAnsiTheme="minorHAnsi" w:cstheme="minorHAnsi"/>
          <w:spacing w:val="-6"/>
          <w:sz w:val="22"/>
          <w:szCs w:val="22"/>
        </w:rPr>
        <w:t xml:space="preserve"> </w:t>
      </w:r>
      <w:r w:rsidRPr="006423AB">
        <w:rPr>
          <w:rFonts w:asciiTheme="minorHAnsi" w:eastAsia="Calibri" w:hAnsiTheme="minorHAnsi" w:cstheme="minorHAnsi"/>
          <w:spacing w:val="-3"/>
          <w:sz w:val="22"/>
          <w:szCs w:val="22"/>
        </w:rPr>
        <w:t>s</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ude</w:t>
      </w:r>
      <w:r w:rsidRPr="006423AB">
        <w:rPr>
          <w:rFonts w:asciiTheme="minorHAnsi" w:eastAsia="Calibri" w:hAnsiTheme="minorHAnsi" w:cstheme="minorHAnsi"/>
          <w:spacing w:val="-2"/>
          <w:sz w:val="22"/>
          <w:szCs w:val="22"/>
        </w:rPr>
        <w:t>n</w:t>
      </w:r>
      <w:r w:rsidRPr="006423AB">
        <w:rPr>
          <w:rFonts w:asciiTheme="minorHAnsi" w:eastAsia="Calibri" w:hAnsiTheme="minorHAnsi" w:cstheme="minorHAnsi"/>
          <w:sz w:val="22"/>
          <w:szCs w:val="22"/>
        </w:rPr>
        <w:t>t</w:t>
      </w:r>
      <w:r w:rsidRPr="006423AB">
        <w:rPr>
          <w:rFonts w:asciiTheme="minorHAnsi" w:eastAsia="Calibri" w:hAnsiTheme="minorHAnsi" w:cstheme="minorHAnsi"/>
          <w:spacing w:val="-1"/>
          <w:sz w:val="22"/>
          <w:szCs w:val="22"/>
        </w:rPr>
        <w:t>s</w:t>
      </w:r>
      <w:r w:rsidRPr="006423AB">
        <w:rPr>
          <w:rFonts w:asciiTheme="minorHAnsi" w:eastAsia="Calibri" w:hAnsiTheme="minorHAnsi" w:cstheme="minorHAnsi"/>
          <w:sz w:val="22"/>
          <w:szCs w:val="22"/>
        </w:rPr>
        <w:t>.</w:t>
      </w:r>
    </w:p>
    <w:p w14:paraId="3CFF1D8A" w14:textId="77777777" w:rsidR="00A54495" w:rsidRPr="006423AB" w:rsidRDefault="00A54495" w:rsidP="00F415F7">
      <w:pPr>
        <w:spacing w:before="4" w:line="300" w:lineRule="exact"/>
        <w:rPr>
          <w:rFonts w:asciiTheme="minorHAnsi" w:eastAsia="Calibri" w:hAnsiTheme="minorHAnsi" w:cstheme="minorHAnsi"/>
          <w:sz w:val="22"/>
          <w:szCs w:val="22"/>
        </w:rPr>
      </w:pPr>
    </w:p>
    <w:p w14:paraId="0F8C07BB" w14:textId="08B904F0" w:rsidR="00A54495" w:rsidRPr="006423AB" w:rsidRDefault="00A54495" w:rsidP="00F415F7">
      <w:pPr>
        <w:spacing w:before="4" w:line="300" w:lineRule="exact"/>
        <w:rPr>
          <w:rFonts w:asciiTheme="minorHAnsi" w:eastAsia="Calibri" w:hAnsiTheme="minorHAnsi" w:cstheme="minorHAnsi"/>
          <w:sz w:val="22"/>
          <w:szCs w:val="22"/>
        </w:rPr>
        <w:sectPr w:rsidR="00A54495" w:rsidRPr="006423AB" w:rsidSect="00A54495">
          <w:pgSz w:w="12240" w:h="15840"/>
          <w:pgMar w:top="1440" w:right="1440" w:bottom="1440" w:left="1440" w:header="720" w:footer="720" w:gutter="0"/>
          <w:cols w:space="720"/>
        </w:sectPr>
      </w:pPr>
    </w:p>
    <w:p w14:paraId="12D7CE8B" w14:textId="487F9D5C" w:rsidR="003A0E09" w:rsidRPr="006423AB" w:rsidRDefault="00FF445A"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6656" behindDoc="0" locked="0" layoutInCell="1" allowOverlap="1" wp14:anchorId="62C4A06C" wp14:editId="000953CF">
            <wp:simplePos x="0" y="0"/>
            <wp:positionH relativeFrom="column">
              <wp:posOffset>0</wp:posOffset>
            </wp:positionH>
            <wp:positionV relativeFrom="paragraph">
              <wp:posOffset>-4359275</wp:posOffset>
            </wp:positionV>
            <wp:extent cx="5943600" cy="4457700"/>
            <wp:effectExtent l="0" t="0" r="0" b="0"/>
            <wp:wrapSquare wrapText="bothSides"/>
            <wp:docPr id="2359" name="Picture 2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C1B7486"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ude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w w:val="99"/>
          <w:sz w:val="22"/>
          <w:szCs w:val="22"/>
        </w:rPr>
        <w:t>rt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ts.</w:t>
      </w:r>
      <w:r w:rsidRPr="006423AB">
        <w:rPr>
          <w:rFonts w:asciiTheme="minorHAnsi" w:hAnsiTheme="minorHAnsi" w:cstheme="minorHAnsi"/>
          <w:i/>
          <w:spacing w:val="-12"/>
          <w:w w:val="99"/>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guidin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5"/>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3193282" w14:textId="6971D3C1" w:rsidR="003A0E09" w:rsidRPr="006423AB" w:rsidRDefault="008518CE"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7680" behindDoc="0" locked="0" layoutInCell="1" allowOverlap="1" wp14:anchorId="4ED56F59" wp14:editId="16F3640A">
            <wp:simplePos x="0" y="0"/>
            <wp:positionH relativeFrom="column">
              <wp:posOffset>0</wp:posOffset>
            </wp:positionH>
            <wp:positionV relativeFrom="paragraph">
              <wp:posOffset>-4359275</wp:posOffset>
            </wp:positionV>
            <wp:extent cx="5943600" cy="4457700"/>
            <wp:effectExtent l="0" t="0" r="0" b="0"/>
            <wp:wrapSquare wrapText="bothSides"/>
            <wp:docPr id="2360" name="Picture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8B38297" w14:textId="388148EF"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00442D2B" w:rsidRPr="006423AB">
        <w:rPr>
          <w:rFonts w:asciiTheme="minorHAnsi" w:eastAsia="Calibri" w:hAnsiTheme="minorHAnsi" w:cstheme="minorHAnsi"/>
          <w:i/>
          <w:spacing w:val="-3"/>
          <w:sz w:val="22"/>
          <w:szCs w:val="22"/>
        </w:rPr>
        <w:t>student exemplar</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th</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The</w:t>
      </w:r>
      <w:r w:rsidRPr="006423AB">
        <w:rPr>
          <w:rFonts w:asciiTheme="minorHAnsi" w:eastAsia="Calibri" w:hAnsiTheme="minorHAnsi" w:cstheme="minorHAnsi"/>
          <w:i/>
          <w:sz w:val="22"/>
          <w:szCs w:val="22"/>
        </w:rPr>
        <w:t>se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egie</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al</w:t>
      </w:r>
      <w:r w:rsidRPr="006423AB">
        <w:rPr>
          <w:rFonts w:asciiTheme="minorHAnsi" w:eastAsia="Calibri" w:hAnsiTheme="minorHAnsi" w:cstheme="minorHAnsi"/>
          <w:i/>
          <w:sz w:val="22"/>
          <w:szCs w:val="22"/>
        </w:rPr>
        <w:t>so</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lude</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G</w:t>
      </w:r>
      <w:r w:rsidRPr="006423AB">
        <w:rPr>
          <w:rFonts w:asciiTheme="minorHAnsi" w:eastAsia="Calibri" w:hAnsiTheme="minorHAnsi" w:cstheme="minorHAnsi"/>
          <w:i/>
          <w:spacing w:val="1"/>
          <w:sz w:val="22"/>
          <w:szCs w:val="22"/>
        </w:rPr>
        <w:t>uidan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upp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rt</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4D41089" w14:textId="3517B760" w:rsidR="003A0E09" w:rsidRPr="006423AB" w:rsidRDefault="000E2219"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8704" behindDoc="0" locked="0" layoutInCell="1" allowOverlap="1" wp14:anchorId="69E2BE75" wp14:editId="2CB8A473">
            <wp:simplePos x="0" y="0"/>
            <wp:positionH relativeFrom="column">
              <wp:posOffset>0</wp:posOffset>
            </wp:positionH>
            <wp:positionV relativeFrom="paragraph">
              <wp:posOffset>-4359275</wp:posOffset>
            </wp:positionV>
            <wp:extent cx="5943600" cy="4457700"/>
            <wp:effectExtent l="0" t="0" r="0" b="0"/>
            <wp:wrapSquare wrapText="bothSides"/>
            <wp:docPr id="2361" name="Picture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768B2BFC"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au</w:t>
      </w:r>
      <w:r w:rsidRPr="006423AB">
        <w:rPr>
          <w:rFonts w:asciiTheme="minorHAnsi" w:eastAsia="Calibri" w:hAnsiTheme="minorHAnsi" w:cstheme="minorHAnsi"/>
          <w:i/>
          <w:sz w:val="22"/>
          <w:szCs w:val="22"/>
        </w:rPr>
        <w:t>se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13DF289" w14:textId="2273C82C" w:rsidR="003A0E09" w:rsidRPr="006423AB" w:rsidRDefault="00522B50"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49728" behindDoc="0" locked="0" layoutInCell="1" allowOverlap="1" wp14:anchorId="4ED30BF6" wp14:editId="6AF9C172">
            <wp:simplePos x="0" y="0"/>
            <wp:positionH relativeFrom="column">
              <wp:posOffset>0</wp:posOffset>
            </wp:positionH>
            <wp:positionV relativeFrom="paragraph">
              <wp:posOffset>-4359275</wp:posOffset>
            </wp:positionV>
            <wp:extent cx="5943600" cy="4457700"/>
            <wp:effectExtent l="0" t="0" r="0" b="0"/>
            <wp:wrapSquare wrapText="bothSides"/>
            <wp:docPr id="2362" name="Picture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08E3C1A"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up</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4"/>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Rub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epa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cr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2"/>
          <w:sz w:val="22"/>
          <w:szCs w:val="22"/>
        </w:rPr>
        <w:t>w</w:t>
      </w:r>
      <w:r w:rsidRPr="006423AB">
        <w:rPr>
          <w:rFonts w:asciiTheme="minorHAnsi" w:eastAsia="Calibri" w:hAnsiTheme="minorHAnsi" w:cstheme="minorHAnsi"/>
          <w:i/>
          <w:sz w:val="22"/>
          <w:szCs w:val="22"/>
        </w:rPr>
        <w: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0"/>
          <w:sz w:val="22"/>
          <w:szCs w:val="22"/>
        </w:rPr>
        <w:t>k</w:t>
      </w:r>
      <w:r w:rsidRPr="006423AB">
        <w:rPr>
          <w:rFonts w:asciiTheme="minorHAnsi" w:eastAsia="Calibri" w:hAnsiTheme="minorHAnsi" w:cstheme="minorHAnsi"/>
          <w:i/>
          <w:sz w:val="22"/>
          <w:szCs w:val="22"/>
        </w:rPr>
        <w:t>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4"/>
          <w:sz w:val="22"/>
          <w:szCs w:val="22"/>
        </w:rPr>
        <w:t>n</w:t>
      </w:r>
      <w:r w:rsidRPr="006423AB">
        <w:rPr>
          <w:rFonts w:asciiTheme="minorHAnsi" w:eastAsia="Calibri" w:hAnsiTheme="minorHAnsi" w:cstheme="minorHAnsi"/>
          <w:i/>
          <w:sz w:val="22"/>
          <w:szCs w:val="22"/>
        </w:rPr>
        <w:t>y</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ne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z w:val="22"/>
          <w:szCs w:val="22"/>
        </w:rPr>
        <w:t>y</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adju</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60DB47FB" w14:textId="055E8AF1" w:rsidR="003A0E09" w:rsidRPr="006423AB" w:rsidRDefault="00016BD8"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0752" behindDoc="0" locked="0" layoutInCell="1" allowOverlap="1" wp14:anchorId="1704F4FA" wp14:editId="48B9A7DE">
            <wp:simplePos x="0" y="0"/>
            <wp:positionH relativeFrom="column">
              <wp:posOffset>0</wp:posOffset>
            </wp:positionH>
            <wp:positionV relativeFrom="paragraph">
              <wp:posOffset>-4359275</wp:posOffset>
            </wp:positionV>
            <wp:extent cx="5943600" cy="4457700"/>
            <wp:effectExtent l="0" t="0" r="0" b="0"/>
            <wp:wrapSquare wrapText="bothSides"/>
            <wp:docPr id="2363" name="Picture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32CABA4" w14:textId="4A1AAB8F" w:rsidR="003A0E09" w:rsidRPr="006423AB" w:rsidRDefault="00836527" w:rsidP="00964656">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inu</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lide</w:t>
      </w:r>
      <w:r w:rsidRPr="006423AB">
        <w:rPr>
          <w:rFonts w:asciiTheme="minorHAnsi" w:eastAsia="Calibri" w:hAnsiTheme="minorHAnsi" w:cstheme="minorHAnsi"/>
          <w:i/>
          <w:sz w:val="22"/>
          <w:szCs w:val="22"/>
        </w:rPr>
        <w:t>s</w:t>
      </w:r>
      <w:r w:rsidR="00964656">
        <w:rPr>
          <w:rFonts w:asciiTheme="minorHAnsi" w:eastAsia="Calibri" w:hAnsiTheme="minorHAnsi" w:cstheme="minorHAnsi"/>
          <w:i/>
          <w:sz w:val="22"/>
          <w:szCs w:val="22"/>
        </w:rPr>
        <w:t xml:space="preserve"> </w:t>
      </w:r>
      <w:r w:rsidRPr="006423AB">
        <w:rPr>
          <w:rFonts w:asciiTheme="minorHAnsi" w:eastAsia="Calibri" w:hAnsiTheme="minorHAnsi" w:cstheme="minorHAnsi"/>
          <w:i/>
          <w:spacing w:val="1"/>
          <w:sz w:val="22"/>
          <w:szCs w:val="22"/>
        </w:rPr>
        <w:t>98</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101)</w:t>
      </w:r>
      <w:r w:rsidRPr="006423AB">
        <w:rPr>
          <w:rFonts w:asciiTheme="minorHAnsi" w:eastAsia="Calibri" w:hAnsiTheme="minorHAnsi" w:cstheme="minorHAnsi"/>
          <w:i/>
          <w:sz w:val="22"/>
          <w:szCs w:val="22"/>
        </w:rPr>
        <w: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pula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Rub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46297C7" w14:textId="0C74F3A3" w:rsidR="003A0E09" w:rsidRPr="006423AB" w:rsidRDefault="000F1BA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1776" behindDoc="0" locked="0" layoutInCell="1" allowOverlap="1" wp14:anchorId="7DB36C08" wp14:editId="78C642B2">
            <wp:simplePos x="0" y="0"/>
            <wp:positionH relativeFrom="column">
              <wp:posOffset>0</wp:posOffset>
            </wp:positionH>
            <wp:positionV relativeFrom="paragraph">
              <wp:posOffset>-4359275</wp:posOffset>
            </wp:positionV>
            <wp:extent cx="5943600" cy="4457700"/>
            <wp:effectExtent l="0" t="0" r="0" b="0"/>
            <wp:wrapSquare wrapText="bothSides"/>
            <wp:docPr id="2364" name="Picture 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F941C56" w14:textId="145464F2" w:rsidR="003A0E09" w:rsidRPr="006423AB" w:rsidRDefault="00836527" w:rsidP="00F97BAD">
      <w:pPr>
        <w:spacing w:before="4" w:line="300" w:lineRule="exact"/>
        <w:rPr>
          <w:rFonts w:asciiTheme="minorHAnsi" w:eastAsia="Calibri" w:hAnsiTheme="minorHAnsi" w:cstheme="minorHAnsi"/>
          <w:sz w:val="22"/>
          <w:szCs w:val="22"/>
        </w:rPr>
        <w:sectPr w:rsidR="003A0E09" w:rsidRPr="006423AB" w:rsidSect="00F97BAD">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inu</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lide</w:t>
      </w:r>
      <w:r w:rsidRPr="006423AB">
        <w:rPr>
          <w:rFonts w:asciiTheme="minorHAnsi" w:eastAsia="Calibri" w:hAnsiTheme="minorHAnsi" w:cstheme="minorHAnsi"/>
          <w:i/>
          <w:sz w:val="22"/>
          <w:szCs w:val="22"/>
        </w:rPr>
        <w:t>s</w:t>
      </w:r>
      <w:r w:rsidR="00F97BAD">
        <w:rPr>
          <w:rFonts w:asciiTheme="minorHAnsi" w:eastAsia="Calibri" w:hAnsiTheme="minorHAnsi" w:cstheme="minorHAnsi"/>
          <w:sz w:val="22"/>
          <w:szCs w:val="22"/>
        </w:rPr>
        <w:t xml:space="preserve"> </w:t>
      </w:r>
      <w:r w:rsidRPr="006423AB">
        <w:rPr>
          <w:rFonts w:asciiTheme="minorHAnsi" w:eastAsia="Calibri" w:hAnsiTheme="minorHAnsi" w:cstheme="minorHAnsi"/>
          <w:i/>
          <w:spacing w:val="1"/>
          <w:sz w:val="22"/>
          <w:szCs w:val="22"/>
        </w:rPr>
        <w:t>98</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101)</w:t>
      </w:r>
      <w:r w:rsidRPr="006423AB">
        <w:rPr>
          <w:rFonts w:asciiTheme="minorHAnsi" w:eastAsia="Calibri" w:hAnsiTheme="minorHAnsi" w:cstheme="minorHAnsi"/>
          <w:i/>
          <w:sz w:val="22"/>
          <w:szCs w:val="22"/>
        </w:rPr>
        <w: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pula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Rub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1D07B066" w14:textId="3C545C46" w:rsidR="003A0E09" w:rsidRPr="006423AB" w:rsidRDefault="000F1BA2"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2800" behindDoc="0" locked="0" layoutInCell="1" allowOverlap="1" wp14:anchorId="0B64B02A" wp14:editId="546AA276">
            <wp:simplePos x="0" y="0"/>
            <wp:positionH relativeFrom="column">
              <wp:posOffset>0</wp:posOffset>
            </wp:positionH>
            <wp:positionV relativeFrom="paragraph">
              <wp:posOffset>-4359275</wp:posOffset>
            </wp:positionV>
            <wp:extent cx="5943600" cy="4457700"/>
            <wp:effectExtent l="0" t="0" r="0" b="0"/>
            <wp:wrapSquare wrapText="bothSides"/>
            <wp:docPr id="2365" name="Picture 2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B06FE4A"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p</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high</w:t>
      </w:r>
      <w:r w:rsidRPr="006423AB">
        <w:rPr>
          <w:rFonts w:asciiTheme="minorHAnsi" w:eastAsia="Calibri" w:hAnsiTheme="minorHAnsi" w:cstheme="minorHAnsi"/>
          <w:i/>
          <w:sz w:val="22"/>
          <w:szCs w:val="22"/>
        </w:rPr>
        <w:t>-</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3"/>
          <w:sz w:val="22"/>
          <w:szCs w:val="22"/>
        </w:rPr>
        <w:t>o</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z w:val="22"/>
          <w:szCs w:val="22"/>
        </w:rPr>
        <w:t>e</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lide</w:t>
      </w:r>
      <w:r w:rsidRPr="006423AB">
        <w:rPr>
          <w:rFonts w:asciiTheme="minorHAnsi" w:eastAsia="Calibri" w:hAnsiTheme="minorHAnsi" w:cstheme="minorHAnsi"/>
          <w:i/>
          <w:sz w:val="22"/>
          <w:szCs w:val="22"/>
        </w:rPr>
        <w: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102</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106)</w:t>
      </w:r>
      <w:r w:rsidRPr="006423AB">
        <w:rPr>
          <w:rFonts w:asciiTheme="minorHAnsi" w:eastAsia="Calibri" w:hAnsiTheme="minorHAnsi" w:cstheme="minorHAnsi"/>
          <w:i/>
          <w:sz w:val="22"/>
          <w:szCs w:val="22"/>
        </w:rPr>
        <w: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pula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Rub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y</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ts</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1"/>
          <w:sz w:val="22"/>
          <w:szCs w:val="22"/>
        </w:rPr>
        <w:t>begi</w:t>
      </w:r>
      <w:r w:rsidRPr="006423AB">
        <w:rPr>
          <w:rFonts w:asciiTheme="minorHAnsi" w:eastAsia="Calibri" w:hAnsiTheme="minorHAnsi" w:cstheme="minorHAnsi"/>
          <w:i/>
          <w:sz w:val="22"/>
          <w:szCs w:val="22"/>
        </w:rPr>
        <w:t>n</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7C43C9F" w14:textId="07E668B8" w:rsidR="003A0E09" w:rsidRPr="006423AB" w:rsidRDefault="00985BD7"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3824" behindDoc="0" locked="0" layoutInCell="1" allowOverlap="1" wp14:anchorId="2D4BFCA3" wp14:editId="2113433A">
            <wp:simplePos x="0" y="0"/>
            <wp:positionH relativeFrom="column">
              <wp:posOffset>0</wp:posOffset>
            </wp:positionH>
            <wp:positionV relativeFrom="paragraph">
              <wp:posOffset>-4359275</wp:posOffset>
            </wp:positionV>
            <wp:extent cx="5943600" cy="4457700"/>
            <wp:effectExtent l="0" t="0" r="0" b="0"/>
            <wp:wrapSquare wrapText="bothSides"/>
            <wp:docPr id="2366" name="Picture 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E5673AF"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se</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Rub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94DBD8E" w14:textId="25EB7E8E" w:rsidR="003A0E09" w:rsidRPr="006423AB" w:rsidRDefault="00C01B5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4848" behindDoc="0" locked="0" layoutInCell="1" allowOverlap="1" wp14:anchorId="5662E57A" wp14:editId="0561AEDA">
            <wp:simplePos x="0" y="0"/>
            <wp:positionH relativeFrom="column">
              <wp:posOffset>0</wp:posOffset>
            </wp:positionH>
            <wp:positionV relativeFrom="paragraph">
              <wp:posOffset>-4359275</wp:posOffset>
            </wp:positionV>
            <wp:extent cx="5943600" cy="4457700"/>
            <wp:effectExtent l="0" t="0" r="0" b="0"/>
            <wp:wrapSquare wrapText="bothSides"/>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66DA8EF"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1"/>
          <w:sz w:val="22"/>
          <w:szCs w:val="22"/>
        </w:rPr>
        <w:t>le</w:t>
      </w:r>
      <w:r w:rsidRPr="006423AB">
        <w:rPr>
          <w:rFonts w:asciiTheme="minorHAnsi" w:eastAsia="Calibri" w:hAnsiTheme="minorHAnsi" w:cstheme="minorHAnsi"/>
          <w:i/>
          <w:sz w:val="22"/>
          <w:szCs w:val="22"/>
        </w:rPr>
        <w:t>ct</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2</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adj</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69399F8B" w14:textId="6D478F3F" w:rsidR="003A0E09" w:rsidRPr="006423AB" w:rsidRDefault="00634D26" w:rsidP="00F415F7">
      <w:pPr>
        <w:spacing w:before="9" w:line="1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5872" behindDoc="0" locked="0" layoutInCell="1" allowOverlap="1" wp14:anchorId="6D4F4FEE" wp14:editId="52A9D22A">
            <wp:simplePos x="0" y="0"/>
            <wp:positionH relativeFrom="column">
              <wp:posOffset>0</wp:posOffset>
            </wp:positionH>
            <wp:positionV relativeFrom="paragraph">
              <wp:posOffset>-4391025</wp:posOffset>
            </wp:positionV>
            <wp:extent cx="5943600" cy="4457700"/>
            <wp:effectExtent l="0" t="0" r="0" b="0"/>
            <wp:wrapSquare wrapText="bothSides"/>
            <wp:docPr id="2368" name="Picture 2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2AA906E" w14:textId="77777777" w:rsidR="003A0E09" w:rsidRPr="006423AB" w:rsidRDefault="003A0E09" w:rsidP="00F415F7">
      <w:pPr>
        <w:spacing w:line="200" w:lineRule="exact"/>
        <w:rPr>
          <w:rFonts w:asciiTheme="minorHAnsi" w:hAnsiTheme="minorHAnsi" w:cstheme="minorHAnsi"/>
          <w:sz w:val="22"/>
          <w:szCs w:val="22"/>
        </w:rPr>
      </w:pPr>
    </w:p>
    <w:p w14:paraId="4473AC3E" w14:textId="3DD62A95" w:rsidR="003A0E09" w:rsidRPr="006423AB" w:rsidRDefault="003A0E09" w:rsidP="00F415F7">
      <w:pPr>
        <w:spacing w:before="47"/>
        <w:jc w:val="center"/>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p>
    <w:p w14:paraId="2F53202D" w14:textId="4D86D71A" w:rsidR="003A0E09" w:rsidRPr="006423AB" w:rsidRDefault="006B3330"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6896" behindDoc="0" locked="0" layoutInCell="1" allowOverlap="1" wp14:anchorId="48F6F149" wp14:editId="6801DAA9">
            <wp:simplePos x="0" y="0"/>
            <wp:positionH relativeFrom="column">
              <wp:posOffset>0</wp:posOffset>
            </wp:positionH>
            <wp:positionV relativeFrom="paragraph">
              <wp:posOffset>-4359275</wp:posOffset>
            </wp:positionV>
            <wp:extent cx="5943600" cy="4457700"/>
            <wp:effectExtent l="0" t="0" r="0" b="0"/>
            <wp:wrapSquare wrapText="bothSides"/>
            <wp:docPr id="2369" name="Picture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306398A"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dd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1"/>
          <w:sz w:val="22"/>
          <w:szCs w:val="22"/>
        </w:rPr>
        <w:t>3</w:t>
      </w:r>
      <w:r w:rsidRPr="006423AB">
        <w:rPr>
          <w:rFonts w:asciiTheme="minorHAnsi" w:eastAsia="Calibri" w:hAnsiTheme="minorHAnsi" w:cstheme="minorHAnsi"/>
          <w:i/>
          <w:sz w:val="22"/>
          <w:szCs w:val="22"/>
        </w:rPr>
        <w:t>]</w:t>
      </w:r>
    </w:p>
    <w:p w14:paraId="579537AF" w14:textId="575C5C3B" w:rsidR="003A0E09" w:rsidRPr="006423AB" w:rsidRDefault="006B3330"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7920" behindDoc="0" locked="0" layoutInCell="1" allowOverlap="1" wp14:anchorId="0D4B2E49" wp14:editId="2C37FE65">
            <wp:simplePos x="0" y="0"/>
            <wp:positionH relativeFrom="column">
              <wp:posOffset>0</wp:posOffset>
            </wp:positionH>
            <wp:positionV relativeFrom="paragraph">
              <wp:posOffset>-4359275</wp:posOffset>
            </wp:positionV>
            <wp:extent cx="5943600" cy="4457700"/>
            <wp:effectExtent l="0" t="0" r="0" b="0"/>
            <wp:wrapSquare wrapText="bothSides"/>
            <wp:docPr id="2370" name="Picture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28610AA"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3</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Mo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nin</w:t>
      </w:r>
      <w:r w:rsidRPr="006423AB">
        <w:rPr>
          <w:rFonts w:asciiTheme="minorHAnsi" w:eastAsia="Calibri" w:hAnsiTheme="minorHAnsi" w:cstheme="minorHAnsi"/>
          <w:i/>
          <w:sz w:val="22"/>
          <w:szCs w:val="22"/>
        </w:rPr>
        <w:t>g</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7FDF6CD9" w14:textId="740A1B73" w:rsidR="003A0E09" w:rsidRPr="006423AB" w:rsidRDefault="006B3330"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8944" behindDoc="0" locked="0" layoutInCell="1" allowOverlap="1" wp14:anchorId="42CBF45A" wp14:editId="02C75CA3">
            <wp:simplePos x="0" y="0"/>
            <wp:positionH relativeFrom="column">
              <wp:posOffset>0</wp:posOffset>
            </wp:positionH>
            <wp:positionV relativeFrom="paragraph">
              <wp:posOffset>-4359275</wp:posOffset>
            </wp:positionV>
            <wp:extent cx="5943600" cy="4457700"/>
            <wp:effectExtent l="0" t="0" r="0" b="0"/>
            <wp:wrapSquare wrapText="bothSides"/>
            <wp:docPr id="2371"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95FB2CC"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xplai</w:t>
      </w:r>
      <w:r w:rsidRPr="006423AB">
        <w:rPr>
          <w:rFonts w:asciiTheme="minorHAnsi" w:eastAsia="Calibri" w:hAnsiTheme="minorHAnsi" w:cstheme="minorHAnsi"/>
          <w:i/>
          <w:sz w:val="22"/>
          <w:szCs w:val="22"/>
        </w:rPr>
        <w:t>n</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y</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3</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n</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gend</w:t>
      </w:r>
      <w:r w:rsidRPr="006423AB">
        <w:rPr>
          <w:rFonts w:asciiTheme="minorHAnsi" w:eastAsia="Calibri" w:hAnsiTheme="minorHAnsi" w:cstheme="minorHAnsi"/>
          <w:i/>
          <w:sz w:val="22"/>
          <w:szCs w:val="22"/>
        </w:rPr>
        <w:t>a</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2"/>
          <w:sz w:val="22"/>
          <w:szCs w:val="22"/>
        </w:rPr>
        <w:t>r</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agend</w:t>
      </w:r>
      <w:r w:rsidRPr="006423AB">
        <w:rPr>
          <w:rFonts w:asciiTheme="minorHAnsi" w:eastAsia="Calibri" w:hAnsiTheme="minorHAnsi" w:cstheme="minorHAnsi"/>
          <w:i/>
          <w:sz w:val="22"/>
          <w:szCs w:val="22"/>
        </w:rPr>
        <w:t>a</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guida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53B7112" w14:textId="6D7DBFB9"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59968" behindDoc="0" locked="0" layoutInCell="1" allowOverlap="1" wp14:anchorId="0C31002A" wp14:editId="76EBCE9F">
            <wp:simplePos x="0" y="0"/>
            <wp:positionH relativeFrom="column">
              <wp:posOffset>0</wp:posOffset>
            </wp:positionH>
            <wp:positionV relativeFrom="paragraph">
              <wp:posOffset>-4359275</wp:posOffset>
            </wp:positionV>
            <wp:extent cx="5943600" cy="4457700"/>
            <wp:effectExtent l="0" t="0" r="0" b="0"/>
            <wp:wrapSquare wrapText="bothSides"/>
            <wp:docPr id="2372" name="Picture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46D964E" w14:textId="77777777" w:rsidR="003A0E09" w:rsidRPr="006423AB" w:rsidRDefault="003A0E09" w:rsidP="00F415F7">
      <w:pPr>
        <w:spacing w:before="11" w:line="280" w:lineRule="exact"/>
        <w:rPr>
          <w:rFonts w:asciiTheme="minorHAnsi" w:hAnsiTheme="minorHAnsi" w:cstheme="minorHAnsi"/>
          <w:sz w:val="22"/>
          <w:szCs w:val="22"/>
        </w:rPr>
      </w:pPr>
    </w:p>
    <w:p w14:paraId="5B2C1536" w14:textId="33C6A72D"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p>
    <w:p w14:paraId="5A0FA7CB" w14:textId="125A7FCA" w:rsidR="00A11BB3" w:rsidRPr="006423AB" w:rsidRDefault="00A11BB3" w:rsidP="00A11BB3">
      <w:pPr>
        <w:spacing w:before="15" w:line="242" w:lineRule="auto"/>
        <w:ind w:hanging="2"/>
        <w:rPr>
          <w:rFonts w:asciiTheme="minorHAnsi" w:eastAsia="Calibri" w:hAnsiTheme="minorHAnsi" w:cstheme="minorHAnsi"/>
          <w:w w:val="102"/>
          <w:sz w:val="22"/>
          <w:szCs w:val="22"/>
        </w:rPr>
      </w:pPr>
      <w:r w:rsidRPr="006423AB">
        <w:rPr>
          <w:rFonts w:asciiTheme="minorHAnsi" w:eastAsia="Calibri" w:hAnsiTheme="minorHAnsi" w:cstheme="minorHAnsi"/>
          <w:noProof/>
          <w:w w:val="102"/>
          <w:sz w:val="22"/>
          <w:szCs w:val="22"/>
        </w:rPr>
        <w:lastRenderedPageBreak/>
        <w:drawing>
          <wp:inline distT="0" distB="0" distL="0" distR="0" wp14:anchorId="34E5314A" wp14:editId="6EC62CD6">
            <wp:extent cx="5943600" cy="4457700"/>
            <wp:effectExtent l="0" t="0" r="0" b="0"/>
            <wp:docPr id="2373" name="Picture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4457700"/>
                    </a:xfrm>
                    <a:prstGeom prst="rect">
                      <a:avLst/>
                    </a:prstGeom>
                  </pic:spPr>
                </pic:pic>
              </a:graphicData>
            </a:graphic>
          </wp:inline>
        </w:drawing>
      </w:r>
    </w:p>
    <w:p w14:paraId="44CDEF3B" w14:textId="77777777" w:rsidR="00A11BB3" w:rsidRPr="006423AB" w:rsidRDefault="00A11BB3" w:rsidP="00F415F7">
      <w:pPr>
        <w:spacing w:before="15" w:line="242" w:lineRule="auto"/>
        <w:ind w:hanging="2"/>
        <w:jc w:val="center"/>
        <w:rPr>
          <w:rFonts w:asciiTheme="minorHAnsi" w:eastAsia="Calibri" w:hAnsiTheme="minorHAnsi" w:cstheme="minorHAnsi"/>
          <w:w w:val="102"/>
          <w:sz w:val="22"/>
          <w:szCs w:val="22"/>
        </w:rPr>
      </w:pPr>
    </w:p>
    <w:p w14:paraId="52CAEFFD" w14:textId="25A4F814" w:rsidR="00A11BB3" w:rsidRPr="006423AB" w:rsidRDefault="00A11BB3" w:rsidP="00F415F7">
      <w:pPr>
        <w:spacing w:before="15" w:line="242" w:lineRule="auto"/>
        <w:ind w:hanging="2"/>
        <w:jc w:val="center"/>
        <w:rPr>
          <w:rFonts w:asciiTheme="minorHAnsi" w:eastAsia="Calibri" w:hAnsiTheme="minorHAnsi" w:cstheme="minorHAnsi"/>
          <w:sz w:val="22"/>
          <w:szCs w:val="22"/>
        </w:rPr>
        <w:sectPr w:rsidR="00A11BB3" w:rsidRPr="006423AB" w:rsidSect="0015765F">
          <w:pgSz w:w="12240" w:h="15840"/>
          <w:pgMar w:top="1440" w:right="1440" w:bottom="1440" w:left="1440" w:header="720" w:footer="720" w:gutter="0"/>
          <w:cols w:space="720"/>
          <w:docGrid w:linePitch="272"/>
        </w:sectPr>
      </w:pPr>
    </w:p>
    <w:p w14:paraId="18DBFA13" w14:textId="448C5F53"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0992" behindDoc="0" locked="0" layoutInCell="1" allowOverlap="1" wp14:anchorId="5831DB4D" wp14:editId="5D4C29DC">
            <wp:simplePos x="0" y="0"/>
            <wp:positionH relativeFrom="column">
              <wp:posOffset>0</wp:posOffset>
            </wp:positionH>
            <wp:positionV relativeFrom="paragraph">
              <wp:posOffset>-4359275</wp:posOffset>
            </wp:positionV>
            <wp:extent cx="5943600" cy="4457700"/>
            <wp:effectExtent l="0" t="0" r="0" b="0"/>
            <wp:wrapSquare wrapText="bothSides"/>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A156964" w14:textId="77777777" w:rsidR="003A0E09" w:rsidRPr="006423AB" w:rsidRDefault="003A0E09" w:rsidP="00F415F7">
      <w:pPr>
        <w:spacing w:line="200" w:lineRule="exact"/>
        <w:rPr>
          <w:rFonts w:asciiTheme="minorHAnsi" w:hAnsiTheme="minorHAnsi" w:cstheme="minorHAnsi"/>
          <w:sz w:val="22"/>
          <w:szCs w:val="22"/>
        </w:rPr>
      </w:pPr>
    </w:p>
    <w:p w14:paraId="32790DE6" w14:textId="77777777" w:rsidR="003A0E09" w:rsidRPr="006423AB" w:rsidRDefault="003A0E09" w:rsidP="00F415F7">
      <w:pPr>
        <w:spacing w:before="11" w:line="280" w:lineRule="exact"/>
        <w:rPr>
          <w:rFonts w:asciiTheme="minorHAnsi" w:hAnsiTheme="minorHAnsi" w:cstheme="minorHAnsi"/>
          <w:sz w:val="22"/>
          <w:szCs w:val="22"/>
        </w:rPr>
      </w:pPr>
    </w:p>
    <w:p w14:paraId="691711F6" w14:textId="1A6BC6E4"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15765F">
          <w:pgSz w:w="12240" w:h="15840"/>
          <w:pgMar w:top="1440" w:right="1440" w:bottom="1440" w:left="1440" w:header="720" w:footer="720" w:gutter="0"/>
          <w:cols w:space="720"/>
          <w:docGrid w:linePitch="272"/>
        </w:sectPr>
      </w:pPr>
    </w:p>
    <w:p w14:paraId="1EEFAAA9" w14:textId="1ABB8299" w:rsidR="003A0E09" w:rsidRPr="006423AB" w:rsidRDefault="00A11BB3" w:rsidP="00A11BB3">
      <w:pPr>
        <w:spacing w:before="7" w:line="1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2016" behindDoc="0" locked="0" layoutInCell="1" allowOverlap="1" wp14:anchorId="434C355E" wp14:editId="5FA36737">
            <wp:simplePos x="0" y="0"/>
            <wp:positionH relativeFrom="column">
              <wp:posOffset>0</wp:posOffset>
            </wp:positionH>
            <wp:positionV relativeFrom="paragraph">
              <wp:posOffset>-4391025</wp:posOffset>
            </wp:positionV>
            <wp:extent cx="5943600" cy="4457700"/>
            <wp:effectExtent l="0" t="0" r="0" b="0"/>
            <wp:wrapSquare wrapText="bothSides"/>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2F97BD57" w14:textId="2C7E1016" w:rsidR="003A0E09" w:rsidRPr="00FE6C0D" w:rsidRDefault="00836527" w:rsidP="00A11BB3">
      <w:pPr>
        <w:spacing w:before="4" w:line="300" w:lineRule="exact"/>
        <w:rPr>
          <w:rFonts w:asciiTheme="minorHAnsi" w:eastAsia="Calibri" w:hAnsiTheme="minorHAnsi" w:cstheme="minorHAnsi"/>
          <w:i/>
          <w:iCs/>
          <w:sz w:val="22"/>
          <w:szCs w:val="22"/>
        </w:rPr>
      </w:pPr>
      <w:r w:rsidRPr="00FE6C0D">
        <w:rPr>
          <w:rFonts w:asciiTheme="minorHAnsi" w:eastAsia="Calibri" w:hAnsiTheme="minorHAnsi" w:cstheme="minorHAnsi"/>
          <w:i/>
          <w:iCs/>
          <w:spacing w:val="-4"/>
          <w:sz w:val="22"/>
          <w:szCs w:val="22"/>
        </w:rPr>
        <w:t>E</w:t>
      </w:r>
      <w:r w:rsidRPr="00FE6C0D">
        <w:rPr>
          <w:rFonts w:asciiTheme="minorHAnsi" w:eastAsia="Calibri" w:hAnsiTheme="minorHAnsi" w:cstheme="minorHAnsi"/>
          <w:i/>
          <w:iCs/>
          <w:spacing w:val="1"/>
          <w:sz w:val="22"/>
          <w:szCs w:val="22"/>
        </w:rPr>
        <w:t>ac</w:t>
      </w:r>
      <w:r w:rsidRPr="00FE6C0D">
        <w:rPr>
          <w:rFonts w:asciiTheme="minorHAnsi" w:eastAsia="Calibri" w:hAnsiTheme="minorHAnsi" w:cstheme="minorHAnsi"/>
          <w:i/>
          <w:iCs/>
          <w:sz w:val="22"/>
          <w:szCs w:val="22"/>
        </w:rPr>
        <w:t>h</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llab</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2"/>
          <w:sz w:val="22"/>
          <w:szCs w:val="22"/>
        </w:rPr>
        <w:t>a</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pacing w:val="-2"/>
          <w:sz w:val="22"/>
          <w:szCs w:val="22"/>
        </w:rPr>
        <w:t>v</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18"/>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1"/>
          <w:sz w:val="22"/>
          <w:szCs w:val="22"/>
        </w:rPr>
        <w:t>ad</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1"/>
          <w:sz w:val="22"/>
          <w:szCs w:val="22"/>
        </w:rPr>
        <w:t>l</w:t>
      </w:r>
      <w:r w:rsidRPr="00FE6C0D">
        <w:rPr>
          <w:rFonts w:asciiTheme="minorHAnsi" w:eastAsia="Calibri" w:hAnsiTheme="minorHAnsi" w:cstheme="minorHAnsi"/>
          <w:i/>
          <w:iCs/>
          <w:spacing w:val="-2"/>
          <w:sz w:val="22"/>
          <w:szCs w:val="22"/>
        </w:rPr>
        <w:t>ev</w:t>
      </w:r>
      <w:r w:rsidRPr="00FE6C0D">
        <w:rPr>
          <w:rFonts w:asciiTheme="minorHAnsi" w:eastAsia="Calibri" w:hAnsiTheme="minorHAnsi" w:cstheme="minorHAnsi"/>
          <w:i/>
          <w:iCs/>
          <w:spacing w:val="1"/>
          <w:sz w:val="22"/>
          <w:szCs w:val="22"/>
        </w:rPr>
        <w:t>el/ban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ea</w:t>
      </w:r>
      <w:r w:rsidRPr="00FE6C0D">
        <w:rPr>
          <w:rFonts w:asciiTheme="minorHAnsi" w:eastAsia="Calibri" w:hAnsiTheme="minorHAnsi" w:cstheme="minorHAnsi"/>
          <w:i/>
          <w:iCs/>
          <w:sz w:val="22"/>
          <w:szCs w:val="22"/>
        </w:rPr>
        <w:t>m</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3"/>
          <w:sz w:val="22"/>
          <w:szCs w:val="22"/>
        </w:rPr>
        <w:t>w</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ot</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pacing w:val="-17"/>
          <w:sz w:val="22"/>
          <w:szCs w:val="22"/>
        </w:rPr>
        <w:t>’</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23"/>
          <w:w w:val="99"/>
          <w:sz w:val="22"/>
          <w:szCs w:val="22"/>
        </w:rPr>
        <w:t>T</w:t>
      </w:r>
      <w:r w:rsidRPr="00FE6C0D">
        <w:rPr>
          <w:rFonts w:asciiTheme="minorHAnsi" w:eastAsia="Calibri" w:hAnsiTheme="minorHAnsi" w:cstheme="minorHAnsi"/>
          <w:i/>
          <w:iCs/>
          <w:spacing w:val="1"/>
          <w:w w:val="99"/>
          <w:sz w:val="22"/>
          <w:szCs w:val="22"/>
        </w:rPr>
        <w:t>ea</w:t>
      </w:r>
      <w:r w:rsidRPr="00FE6C0D">
        <w:rPr>
          <w:rFonts w:asciiTheme="minorHAnsi" w:eastAsia="Calibri" w:hAnsiTheme="minorHAnsi" w:cstheme="minorHAnsi"/>
          <w:i/>
          <w:iCs/>
          <w:spacing w:val="-1"/>
          <w:w w:val="99"/>
          <w:sz w:val="22"/>
          <w:szCs w:val="22"/>
        </w:rPr>
        <w:t>m</w:t>
      </w:r>
      <w:r w:rsidRPr="00FE6C0D">
        <w:rPr>
          <w:rFonts w:asciiTheme="minorHAnsi" w:eastAsia="Calibri" w:hAnsiTheme="minorHAnsi" w:cstheme="minorHAnsi"/>
          <w:i/>
          <w:iCs/>
          <w:w w:val="99"/>
          <w:sz w:val="22"/>
          <w:szCs w:val="22"/>
        </w:rPr>
        <w:t>s</w:t>
      </w:r>
      <w:r w:rsidRPr="00FE6C0D">
        <w:rPr>
          <w:rFonts w:asciiTheme="minorHAnsi" w:hAnsiTheme="minorHAnsi" w:cstheme="minorHAnsi"/>
          <w:i/>
          <w:iCs/>
          <w:w w:val="99"/>
          <w:sz w:val="22"/>
          <w:szCs w:val="22"/>
        </w:rPr>
        <w:t xml:space="preserve"> </w:t>
      </w:r>
      <w:r w:rsidRPr="00FE6C0D">
        <w:rPr>
          <w:rFonts w:asciiTheme="minorHAnsi" w:eastAsia="Calibri" w:hAnsiTheme="minorHAnsi" w:cstheme="minorHAnsi"/>
          <w:i/>
          <w:iCs/>
          <w:spacing w:val="-1"/>
          <w:w w:val="99"/>
          <w:sz w:val="22"/>
          <w:szCs w:val="22"/>
        </w:rPr>
        <w:t>s</w:t>
      </w:r>
      <w:r w:rsidRPr="00FE6C0D">
        <w:rPr>
          <w:rFonts w:asciiTheme="minorHAnsi" w:eastAsia="Calibri" w:hAnsiTheme="minorHAnsi" w:cstheme="minorHAnsi"/>
          <w:i/>
          <w:iCs/>
          <w:spacing w:val="1"/>
          <w:w w:val="99"/>
          <w:sz w:val="22"/>
          <w:szCs w:val="22"/>
        </w:rPr>
        <w:t>pen</w:t>
      </w:r>
      <w:r w:rsidRPr="00FE6C0D">
        <w:rPr>
          <w:rFonts w:asciiTheme="minorHAnsi" w:eastAsia="Calibri" w:hAnsiTheme="minorHAnsi" w:cstheme="minorHAnsi"/>
          <w:i/>
          <w:iCs/>
          <w:w w:val="99"/>
          <w:sz w:val="22"/>
          <w:szCs w:val="22"/>
        </w:rPr>
        <w:t>d</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z w:val="22"/>
          <w:szCs w:val="22"/>
        </w:rPr>
        <w:t>n</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3</w:t>
      </w:r>
      <w:r w:rsidRPr="00FE6C0D">
        <w:rPr>
          <w:rFonts w:asciiTheme="minorHAnsi" w:eastAsia="Calibri" w:hAnsiTheme="minorHAnsi" w:cstheme="minorHAnsi"/>
          <w:i/>
          <w:iCs/>
          <w:sz w:val="22"/>
          <w:szCs w:val="22"/>
        </w:rPr>
        <w:t>0</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inu</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4"/>
          <w:sz w:val="22"/>
          <w:szCs w:val="22"/>
        </w:rPr>
        <w:t>v</w:t>
      </w:r>
      <w:r w:rsidRPr="00FE6C0D">
        <w:rPr>
          <w:rFonts w:asciiTheme="minorHAnsi" w:eastAsia="Calibri" w:hAnsiTheme="minorHAnsi" w:cstheme="minorHAnsi"/>
          <w:i/>
          <w:iCs/>
          <w:spacing w:val="1"/>
          <w:sz w:val="22"/>
          <w:szCs w:val="22"/>
        </w:rPr>
        <w:t>alu</w:t>
      </w:r>
      <w:r w:rsidRPr="00FE6C0D">
        <w:rPr>
          <w:rFonts w:asciiTheme="minorHAnsi" w:eastAsia="Calibri" w:hAnsiTheme="minorHAnsi" w:cstheme="minorHAnsi"/>
          <w:i/>
          <w:iCs/>
          <w:spacing w:val="-2"/>
          <w:sz w:val="22"/>
          <w:szCs w:val="22"/>
        </w:rPr>
        <w:t>a</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Scienc</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pacing w:val="-1"/>
          <w:sz w:val="22"/>
          <w:szCs w:val="22"/>
        </w:rPr>
        <w:t>C</w:t>
      </w:r>
      <w:r w:rsidRPr="00FE6C0D">
        <w:rPr>
          <w:rFonts w:asciiTheme="minorHAnsi" w:eastAsia="Calibri" w:hAnsiTheme="minorHAnsi" w:cstheme="minorHAnsi"/>
          <w:i/>
          <w:iCs/>
          <w:sz w:val="22"/>
          <w:szCs w:val="22"/>
        </w:rPr>
        <w:t>lass</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1"/>
          <w:sz w:val="22"/>
          <w:szCs w:val="22"/>
        </w:rPr>
        <w:t>oo</w:t>
      </w:r>
      <w:r w:rsidRPr="00FE6C0D">
        <w:rPr>
          <w:rFonts w:asciiTheme="minorHAnsi" w:eastAsia="Calibri" w:hAnsiTheme="minorHAnsi" w:cstheme="minorHAnsi"/>
          <w:i/>
          <w:iCs/>
          <w:sz w:val="22"/>
          <w:szCs w:val="22"/>
        </w:rPr>
        <w:t>m</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z w:val="22"/>
          <w:szCs w:val="22"/>
        </w:rPr>
        <w:t>Ass</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ssm</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t</w:t>
      </w:r>
      <w:r w:rsidRPr="00FE6C0D">
        <w:rPr>
          <w:rFonts w:asciiTheme="minorHAnsi" w:hAnsiTheme="minorHAnsi" w:cstheme="minorHAnsi"/>
          <w:i/>
          <w:iCs/>
          <w:spacing w:val="-1"/>
          <w:sz w:val="22"/>
          <w:szCs w:val="22"/>
        </w:rPr>
        <w:t xml:space="preserve"> </w:t>
      </w:r>
      <w:r w:rsidRPr="00FE6C0D">
        <w:rPr>
          <w:rFonts w:asciiTheme="minorHAnsi" w:eastAsia="Calibri" w:hAnsiTheme="minorHAnsi" w:cstheme="minorHAnsi"/>
          <w:i/>
          <w:iCs/>
          <w:spacing w:val="-19"/>
          <w:sz w:val="22"/>
          <w:szCs w:val="22"/>
        </w:rPr>
        <w:t>T</w:t>
      </w:r>
      <w:r w:rsidRPr="00FE6C0D">
        <w:rPr>
          <w:rFonts w:asciiTheme="minorHAnsi" w:eastAsia="Calibri" w:hAnsiTheme="minorHAnsi" w:cstheme="minorHAnsi"/>
          <w:i/>
          <w:iCs/>
          <w:sz w:val="22"/>
          <w:szCs w:val="22"/>
        </w:rPr>
        <w:t>ask</w:t>
      </w:r>
      <w:r w:rsidRPr="00FE6C0D">
        <w:rPr>
          <w:rFonts w:asciiTheme="minorHAnsi" w:hAnsiTheme="minorHAnsi" w:cstheme="minorHAnsi"/>
          <w:i/>
          <w:iCs/>
          <w:spacing w:val="-1"/>
          <w:sz w:val="22"/>
          <w:szCs w:val="22"/>
        </w:rPr>
        <w:t xml:space="preserve"> </w:t>
      </w:r>
      <w:r w:rsidRPr="00FE6C0D">
        <w:rPr>
          <w:rFonts w:asciiTheme="minorHAnsi" w:eastAsia="Calibri" w:hAnsiTheme="minorHAnsi" w:cstheme="minorHAnsi"/>
          <w:i/>
          <w:iCs/>
          <w:spacing w:val="1"/>
          <w:sz w:val="22"/>
          <w:szCs w:val="22"/>
        </w:rPr>
        <w:t>De</w:t>
      </w:r>
      <w:r w:rsidRPr="00FE6C0D">
        <w:rPr>
          <w:rFonts w:asciiTheme="minorHAnsi" w:eastAsia="Calibri" w:hAnsiTheme="minorHAnsi" w:cstheme="minorHAnsi"/>
          <w:i/>
          <w:iCs/>
          <w:spacing w:val="-3"/>
          <w:sz w:val="22"/>
          <w:szCs w:val="22"/>
        </w:rPr>
        <w:t>v</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l</w:t>
      </w:r>
      <w:r w:rsidRPr="00FE6C0D">
        <w:rPr>
          <w:rFonts w:asciiTheme="minorHAnsi" w:eastAsia="Calibri" w:hAnsiTheme="minorHAnsi" w:cstheme="minorHAnsi"/>
          <w:i/>
          <w:iCs/>
          <w:spacing w:val="1"/>
          <w:sz w:val="22"/>
          <w:szCs w:val="22"/>
        </w:rPr>
        <w:t>op</w:t>
      </w:r>
      <w:r w:rsidRPr="00FE6C0D">
        <w:rPr>
          <w:rFonts w:asciiTheme="minorHAnsi" w:eastAsia="Calibri" w:hAnsiTheme="minorHAnsi" w:cstheme="minorHAnsi"/>
          <w:i/>
          <w:iCs/>
          <w:sz w:val="22"/>
          <w:szCs w:val="22"/>
        </w:rPr>
        <w:t>m</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t</w:t>
      </w:r>
      <w:r w:rsidRPr="00FE6C0D">
        <w:rPr>
          <w:rFonts w:asciiTheme="minorHAnsi" w:hAnsiTheme="minorHAnsi" w:cstheme="minorHAnsi"/>
          <w:i/>
          <w:iCs/>
          <w:spacing w:val="-13"/>
          <w:sz w:val="22"/>
          <w:szCs w:val="22"/>
        </w:rPr>
        <w:t xml:space="preserve"> </w:t>
      </w:r>
      <w:r w:rsidRPr="00FE6C0D">
        <w:rPr>
          <w:rFonts w:asciiTheme="minorHAnsi" w:eastAsia="Calibri" w:hAnsiTheme="minorHAnsi" w:cstheme="minorHAnsi"/>
          <w:i/>
          <w:iCs/>
          <w:sz w:val="22"/>
          <w:szCs w:val="22"/>
        </w:rPr>
        <w:t>a</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6"/>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vi</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w</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0"/>
          <w:sz w:val="22"/>
          <w:szCs w:val="22"/>
        </w:rPr>
        <w:t>W</w:t>
      </w:r>
      <w:r w:rsidRPr="00FE6C0D">
        <w:rPr>
          <w:rFonts w:asciiTheme="minorHAnsi" w:eastAsia="Calibri" w:hAnsiTheme="minorHAnsi" w:cstheme="minorHAnsi"/>
          <w:i/>
          <w:iCs/>
          <w:spacing w:val="1"/>
          <w:sz w:val="22"/>
          <w:szCs w:val="22"/>
        </w:rPr>
        <w:t>o</w:t>
      </w:r>
      <w:r w:rsidRPr="00FE6C0D">
        <w:rPr>
          <w:rFonts w:asciiTheme="minorHAnsi" w:eastAsia="Calibri" w:hAnsiTheme="minorHAnsi" w:cstheme="minorHAnsi"/>
          <w:i/>
          <w:iCs/>
          <w:sz w:val="22"/>
          <w:szCs w:val="22"/>
        </w:rPr>
        <w:t>r</w:t>
      </w:r>
      <w:r w:rsidRPr="00FE6C0D">
        <w:rPr>
          <w:rFonts w:asciiTheme="minorHAnsi" w:eastAsia="Calibri" w:hAnsiTheme="minorHAnsi" w:cstheme="minorHAnsi"/>
          <w:i/>
          <w:iCs/>
          <w:spacing w:val="-4"/>
          <w:sz w:val="22"/>
          <w:szCs w:val="22"/>
        </w:rPr>
        <w:t>k</w:t>
      </w:r>
      <w:r w:rsidRPr="00FE6C0D">
        <w:rPr>
          <w:rFonts w:asciiTheme="minorHAnsi" w:eastAsia="Calibri" w:hAnsiTheme="minorHAnsi" w:cstheme="minorHAnsi"/>
          <w:i/>
          <w:iCs/>
          <w:sz w:val="22"/>
          <w:szCs w:val="22"/>
        </w:rPr>
        <w:t>s</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1"/>
          <w:sz w:val="22"/>
          <w:szCs w:val="22"/>
        </w:rPr>
        <w:t>t</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Onc</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ea</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pacing w:val="-4"/>
          <w:sz w:val="22"/>
          <w:szCs w:val="22"/>
        </w:rPr>
        <w:t>a</w:t>
      </w:r>
      <w:r w:rsidRPr="00FE6C0D">
        <w:rPr>
          <w:rFonts w:asciiTheme="minorHAnsi" w:eastAsia="Calibri" w:hAnsiTheme="minorHAnsi" w:cstheme="minorHAnsi"/>
          <w:i/>
          <w:iCs/>
          <w:spacing w:val="-2"/>
          <w:sz w:val="22"/>
          <w:szCs w:val="22"/>
        </w:rPr>
        <w:t>v</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pl</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d</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hei</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3"/>
          <w:sz w:val="22"/>
          <w:szCs w:val="22"/>
        </w:rPr>
        <w:t>w</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pe</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on</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f</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om</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eac</w:t>
      </w:r>
      <w:r w:rsidRPr="00FE6C0D">
        <w:rPr>
          <w:rFonts w:asciiTheme="minorHAnsi" w:eastAsia="Calibri" w:hAnsiTheme="minorHAnsi" w:cstheme="minorHAnsi"/>
          <w:i/>
          <w:iCs/>
          <w:sz w:val="22"/>
          <w:szCs w:val="22"/>
        </w:rPr>
        <w:t>h</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ea</w:t>
      </w:r>
      <w:r w:rsidRPr="00FE6C0D">
        <w:rPr>
          <w:rFonts w:asciiTheme="minorHAnsi" w:eastAsia="Calibri" w:hAnsiTheme="minorHAnsi" w:cstheme="minorHAnsi"/>
          <w:i/>
          <w:iCs/>
          <w:sz w:val="22"/>
          <w:szCs w:val="22"/>
        </w:rPr>
        <w:t>m</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4"/>
          <w:sz w:val="22"/>
          <w:szCs w:val="22"/>
        </w:rPr>
        <w:t>ra</w:t>
      </w:r>
      <w:r w:rsidRPr="00FE6C0D">
        <w:rPr>
          <w:rFonts w:asciiTheme="minorHAnsi" w:eastAsia="Calibri" w:hAnsiTheme="minorHAnsi" w:cstheme="minorHAnsi"/>
          <w:i/>
          <w:iCs/>
          <w:spacing w:val="-2"/>
          <w:sz w:val="22"/>
          <w:szCs w:val="22"/>
        </w:rPr>
        <w:t>v</w:t>
      </w:r>
      <w:r w:rsidRPr="00FE6C0D">
        <w:rPr>
          <w:rFonts w:asciiTheme="minorHAnsi" w:eastAsia="Calibri" w:hAnsiTheme="minorHAnsi" w:cstheme="minorHAnsi"/>
          <w:i/>
          <w:iCs/>
          <w:spacing w:val="1"/>
          <w:sz w:val="22"/>
          <w:szCs w:val="22"/>
        </w:rPr>
        <w:t>el</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w:t>
      </w:r>
      <w:r w:rsidRPr="00FE6C0D">
        <w:rPr>
          <w:rFonts w:asciiTheme="minorHAnsi" w:hAnsiTheme="minorHAnsi" w:cstheme="minorHAnsi"/>
          <w:i/>
          <w:iCs/>
          <w:spacing w:val="-4"/>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z w:val="22"/>
          <w:szCs w:val="22"/>
        </w:rPr>
        <w:t>p</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pacing w:val="-2"/>
          <w:sz w:val="22"/>
          <w:szCs w:val="22"/>
        </w:rPr>
        <w:t>a</w:t>
      </w:r>
      <w:r w:rsidRPr="00FE6C0D">
        <w:rPr>
          <w:rFonts w:asciiTheme="minorHAnsi" w:eastAsia="Calibri" w:hAnsiTheme="minorHAnsi" w:cstheme="minorHAnsi"/>
          <w:i/>
          <w:iCs/>
          <w:sz w:val="22"/>
          <w:szCs w:val="22"/>
        </w:rPr>
        <w:t>t</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z w:val="22"/>
          <w:szCs w:val="22"/>
        </w:rPr>
        <w:t>w</w:t>
      </w:r>
      <w:r w:rsidRPr="00FE6C0D">
        <w:rPr>
          <w:rFonts w:asciiTheme="minorHAnsi" w:eastAsia="Calibri" w:hAnsiTheme="minorHAnsi" w:cstheme="minorHAnsi"/>
          <w:i/>
          <w:iCs/>
          <w:spacing w:val="1"/>
          <w:sz w:val="22"/>
          <w:szCs w:val="22"/>
        </w:rPr>
        <w:t>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4"/>
          <w:sz w:val="22"/>
          <w:szCs w:val="22"/>
        </w:rPr>
        <w:t>v</w:t>
      </w:r>
      <w:r w:rsidRPr="00FE6C0D">
        <w:rPr>
          <w:rFonts w:asciiTheme="minorHAnsi" w:eastAsia="Calibri" w:hAnsiTheme="minorHAnsi" w:cstheme="minorHAnsi"/>
          <w:i/>
          <w:iCs/>
          <w:spacing w:val="1"/>
          <w:sz w:val="22"/>
          <w:szCs w:val="22"/>
        </w:rPr>
        <w:t>alu</w:t>
      </w:r>
      <w:r w:rsidRPr="00FE6C0D">
        <w:rPr>
          <w:rFonts w:asciiTheme="minorHAnsi" w:eastAsia="Calibri" w:hAnsiTheme="minorHAnsi" w:cstheme="minorHAnsi"/>
          <w:i/>
          <w:iCs/>
          <w:spacing w:val="-2"/>
          <w:sz w:val="22"/>
          <w:szCs w:val="22"/>
        </w:rPr>
        <w:t>a</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hei</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4"/>
          <w:sz w:val="22"/>
          <w:szCs w:val="22"/>
        </w:rPr>
        <w:t>ra</w:t>
      </w:r>
      <w:r w:rsidRPr="00FE6C0D">
        <w:rPr>
          <w:rFonts w:asciiTheme="minorHAnsi" w:eastAsia="Calibri" w:hAnsiTheme="minorHAnsi" w:cstheme="minorHAnsi"/>
          <w:i/>
          <w:iCs/>
          <w:spacing w:val="-2"/>
          <w:sz w:val="22"/>
          <w:szCs w:val="22"/>
        </w:rPr>
        <w:t>v</w:t>
      </w:r>
      <w:r w:rsidRPr="00FE6C0D">
        <w:rPr>
          <w:rFonts w:asciiTheme="minorHAnsi" w:eastAsia="Calibri" w:hAnsiTheme="minorHAnsi" w:cstheme="minorHAnsi"/>
          <w:i/>
          <w:iCs/>
          <w:spacing w:val="1"/>
          <w:sz w:val="22"/>
          <w:szCs w:val="22"/>
        </w:rPr>
        <w:t>elin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4"/>
          <w:sz w:val="22"/>
          <w:szCs w:val="22"/>
        </w:rPr>
        <w:t xml:space="preserve"> </w:t>
      </w:r>
      <w:r w:rsidRPr="00FE6C0D">
        <w:rPr>
          <w:rFonts w:asciiTheme="minorHAnsi" w:eastAsia="Calibri" w:hAnsiTheme="minorHAnsi" w:cstheme="minorHAnsi"/>
          <w:i/>
          <w:iCs/>
          <w:spacing w:val="1"/>
          <w:sz w:val="22"/>
          <w:szCs w:val="22"/>
        </w:rPr>
        <w:t>edu</w:t>
      </w:r>
      <w:r w:rsidRPr="00FE6C0D">
        <w:rPr>
          <w:rFonts w:asciiTheme="minorHAnsi" w:eastAsia="Calibri" w:hAnsiTheme="minorHAnsi" w:cstheme="minorHAnsi"/>
          <w:i/>
          <w:iCs/>
          <w:spacing w:val="-2"/>
          <w:sz w:val="22"/>
          <w:szCs w:val="22"/>
        </w:rPr>
        <w:t>ca</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21"/>
          <w:sz w:val="22"/>
          <w:szCs w:val="22"/>
        </w:rPr>
        <w:t>r</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li</w:t>
      </w:r>
      <w:r w:rsidRPr="00FE6C0D">
        <w:rPr>
          <w:rFonts w:asciiTheme="minorHAnsi" w:eastAsia="Calibri" w:hAnsiTheme="minorHAnsi" w:cstheme="minorHAnsi"/>
          <w:i/>
          <w:iCs/>
          <w:spacing w:val="-3"/>
          <w:sz w:val="22"/>
          <w:szCs w:val="22"/>
        </w:rPr>
        <w:t>st</w:t>
      </w:r>
      <w:r w:rsidRPr="00FE6C0D">
        <w:rPr>
          <w:rFonts w:asciiTheme="minorHAnsi" w:eastAsia="Calibri" w:hAnsiTheme="minorHAnsi" w:cstheme="minorHAnsi"/>
          <w:i/>
          <w:iCs/>
          <w:spacing w:val="1"/>
          <w:sz w:val="22"/>
          <w:szCs w:val="22"/>
        </w:rPr>
        <w:t>en</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d</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4"/>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pacing w:val="-7"/>
          <w:sz w:val="22"/>
          <w:szCs w:val="22"/>
        </w:rPr>
        <w:t>f</w:t>
      </w:r>
      <w:r w:rsidRPr="00FE6C0D">
        <w:rPr>
          <w:rFonts w:asciiTheme="minorHAnsi" w:eastAsia="Calibri" w:hAnsiTheme="minorHAnsi" w:cstheme="minorHAnsi"/>
          <w:i/>
          <w:iCs/>
          <w:spacing w:val="1"/>
          <w:sz w:val="22"/>
          <w:szCs w:val="22"/>
        </w:rPr>
        <w:t>eedbac</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13"/>
          <w:sz w:val="22"/>
          <w:szCs w:val="22"/>
        </w:rPr>
        <w:t xml:space="preserve"> </w:t>
      </w:r>
      <w:r w:rsidRPr="00FE6C0D">
        <w:rPr>
          <w:rFonts w:asciiTheme="minorHAnsi" w:eastAsia="Calibri" w:hAnsiTheme="minorHAnsi" w:cstheme="minorHAnsi"/>
          <w:i/>
          <w:iCs/>
          <w:spacing w:val="-5"/>
          <w:sz w:val="22"/>
          <w:szCs w:val="22"/>
        </w:rPr>
        <w:t>f</w:t>
      </w:r>
      <w:r w:rsidRPr="00FE6C0D">
        <w:rPr>
          <w:rFonts w:asciiTheme="minorHAnsi" w:eastAsia="Calibri" w:hAnsiTheme="minorHAnsi" w:cstheme="minorHAnsi"/>
          <w:i/>
          <w:iCs/>
          <w:sz w:val="22"/>
          <w:szCs w:val="22"/>
        </w:rPr>
        <w:t>or</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hi</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or</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pacing w:val="-17"/>
          <w:sz w:val="22"/>
          <w:szCs w:val="22"/>
        </w:rPr>
        <w:t>’</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al</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o</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f</w:t>
      </w:r>
      <w:r w:rsidRPr="00FE6C0D">
        <w:rPr>
          <w:rFonts w:asciiTheme="minorHAnsi" w:eastAsia="Calibri" w:hAnsiTheme="minorHAnsi" w:cstheme="minorHAnsi"/>
          <w:i/>
          <w:iCs/>
          <w:spacing w:val="1"/>
          <w:sz w:val="22"/>
          <w:szCs w:val="22"/>
        </w:rPr>
        <w:t>ield</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que</w:t>
      </w:r>
      <w:r w:rsidRPr="00FE6C0D">
        <w:rPr>
          <w:rFonts w:asciiTheme="minorHAnsi" w:eastAsia="Calibri" w:hAnsiTheme="minorHAnsi" w:cstheme="minorHAnsi"/>
          <w:i/>
          <w:iCs/>
          <w:spacing w:val="-3"/>
          <w:sz w:val="22"/>
          <w:szCs w:val="22"/>
        </w:rPr>
        <w:t>s</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f</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om</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3"/>
          <w:sz w:val="22"/>
          <w:szCs w:val="22"/>
        </w:rPr>
        <w:t>w</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s</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4"/>
          <w:sz w:val="22"/>
          <w:szCs w:val="22"/>
        </w:rPr>
        <w:t>g</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din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7"/>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hin</w:t>
      </w:r>
      <w:r w:rsidRPr="00FE6C0D">
        <w:rPr>
          <w:rFonts w:asciiTheme="minorHAnsi" w:eastAsia="Calibri" w:hAnsiTheme="minorHAnsi" w:cstheme="minorHAnsi"/>
          <w:i/>
          <w:iCs/>
          <w:sz w:val="22"/>
          <w:szCs w:val="22"/>
        </w:rPr>
        <w:t>k</w:t>
      </w:r>
      <w:r w:rsidRPr="00FE6C0D">
        <w:rPr>
          <w:rFonts w:asciiTheme="minorHAnsi" w:eastAsia="Calibri" w:hAnsiTheme="minorHAnsi" w:cstheme="minorHAnsi"/>
          <w:i/>
          <w:iCs/>
          <w:spacing w:val="1"/>
          <w:sz w:val="22"/>
          <w:szCs w:val="22"/>
        </w:rPr>
        <w:t>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2"/>
          <w:sz w:val="22"/>
          <w:szCs w:val="22"/>
        </w:rPr>
        <w:t>a</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nale</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3"/>
          <w:sz w:val="22"/>
          <w:szCs w:val="22"/>
        </w:rPr>
        <w:t xml:space="preserve"> </w:t>
      </w:r>
      <w:r w:rsidRPr="00FE6C0D">
        <w:rPr>
          <w:rFonts w:asciiTheme="minorHAnsi" w:eastAsia="Calibri" w:hAnsiTheme="minorHAnsi" w:cstheme="minorHAnsi"/>
          <w:i/>
          <w:iCs/>
          <w:spacing w:val="1"/>
          <w:sz w:val="22"/>
          <w:szCs w:val="22"/>
        </w:rPr>
        <w:t>behin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de</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gn</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z w:val="22"/>
          <w:szCs w:val="22"/>
        </w:rPr>
        <w:t>of</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Onc</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7"/>
          <w:w w:val="99"/>
          <w:sz w:val="22"/>
          <w:szCs w:val="22"/>
        </w:rPr>
        <w:t>f</w:t>
      </w:r>
      <w:r w:rsidRPr="00FE6C0D">
        <w:rPr>
          <w:rFonts w:asciiTheme="minorHAnsi" w:eastAsia="Calibri" w:hAnsiTheme="minorHAnsi" w:cstheme="minorHAnsi"/>
          <w:i/>
          <w:iCs/>
          <w:spacing w:val="1"/>
          <w:w w:val="99"/>
          <w:sz w:val="22"/>
          <w:szCs w:val="22"/>
        </w:rPr>
        <w:t>eedbac</w:t>
      </w:r>
      <w:r w:rsidRPr="00FE6C0D">
        <w:rPr>
          <w:rFonts w:asciiTheme="minorHAnsi" w:eastAsia="Calibri" w:hAnsiTheme="minorHAnsi" w:cstheme="minorHAnsi"/>
          <w:i/>
          <w:iCs/>
          <w:w w:val="99"/>
          <w:sz w:val="22"/>
          <w:szCs w:val="22"/>
        </w:rPr>
        <w:t>k</w:t>
      </w:r>
      <w:r w:rsidRPr="00FE6C0D">
        <w:rPr>
          <w:rFonts w:asciiTheme="minorHAnsi" w:hAnsiTheme="minorHAnsi" w:cstheme="minorHAnsi"/>
          <w:i/>
          <w:iCs/>
          <w:w w:val="99"/>
          <w:sz w:val="22"/>
          <w:szCs w:val="22"/>
        </w:rPr>
        <w:t xml:space="preserve"> </w:t>
      </w:r>
      <w:r w:rsidRPr="00FE6C0D">
        <w:rPr>
          <w:rFonts w:asciiTheme="minorHAnsi" w:eastAsia="Calibri" w:hAnsiTheme="minorHAnsi" w:cstheme="minorHAnsi"/>
          <w:i/>
          <w:iCs/>
          <w:spacing w:val="1"/>
          <w:w w:val="99"/>
          <w:sz w:val="22"/>
          <w:szCs w:val="22"/>
        </w:rPr>
        <w:t>i</w:t>
      </w:r>
      <w:r w:rsidRPr="00FE6C0D">
        <w:rPr>
          <w:rFonts w:asciiTheme="minorHAnsi" w:eastAsia="Calibri" w:hAnsiTheme="minorHAnsi" w:cstheme="minorHAnsi"/>
          <w:i/>
          <w:iCs/>
          <w:w w:val="99"/>
          <w:sz w:val="22"/>
          <w:szCs w:val="22"/>
        </w:rPr>
        <w:t>s</w:t>
      </w:r>
      <w:r w:rsidRPr="00FE6C0D">
        <w:rPr>
          <w:rFonts w:asciiTheme="minorHAnsi" w:hAnsiTheme="minorHAnsi" w:cstheme="minorHAnsi"/>
          <w:i/>
          <w:iCs/>
          <w:spacing w:val="-3"/>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ha</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ded</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17"/>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4"/>
          <w:sz w:val="22"/>
          <w:szCs w:val="22"/>
        </w:rPr>
        <w:t>ra</w:t>
      </w:r>
      <w:r w:rsidRPr="00FE6C0D">
        <w:rPr>
          <w:rFonts w:asciiTheme="minorHAnsi" w:eastAsia="Calibri" w:hAnsiTheme="minorHAnsi" w:cstheme="minorHAnsi"/>
          <w:i/>
          <w:iCs/>
          <w:spacing w:val="-2"/>
          <w:sz w:val="22"/>
          <w:szCs w:val="22"/>
        </w:rPr>
        <w:t>v</w:t>
      </w:r>
      <w:r w:rsidRPr="00FE6C0D">
        <w:rPr>
          <w:rFonts w:asciiTheme="minorHAnsi" w:eastAsia="Calibri" w:hAnsiTheme="minorHAnsi" w:cstheme="minorHAnsi"/>
          <w:i/>
          <w:iCs/>
          <w:spacing w:val="1"/>
          <w:sz w:val="22"/>
          <w:szCs w:val="22"/>
        </w:rPr>
        <w:t>elin</w:t>
      </w:r>
      <w:r w:rsidRPr="00FE6C0D">
        <w:rPr>
          <w:rFonts w:asciiTheme="minorHAnsi" w:eastAsia="Calibri" w:hAnsiTheme="minorHAnsi" w:cstheme="minorHAnsi"/>
          <w:i/>
          <w:iCs/>
          <w:sz w:val="22"/>
          <w:szCs w:val="22"/>
        </w:rPr>
        <w:t>g</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1"/>
          <w:sz w:val="22"/>
          <w:szCs w:val="22"/>
        </w:rPr>
        <w:t>edu</w:t>
      </w:r>
      <w:r w:rsidRPr="00FE6C0D">
        <w:rPr>
          <w:rFonts w:asciiTheme="minorHAnsi" w:eastAsia="Calibri" w:hAnsiTheme="minorHAnsi" w:cstheme="minorHAnsi"/>
          <w:i/>
          <w:iCs/>
          <w:spacing w:val="-2"/>
          <w:sz w:val="22"/>
          <w:szCs w:val="22"/>
        </w:rPr>
        <w:t>ca</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or</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urn</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hi</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or</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z w:val="22"/>
          <w:szCs w:val="22"/>
        </w:rPr>
        <w:t>p</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00A11BB3" w:rsidRPr="00FE6C0D">
        <w:rPr>
          <w:rFonts w:asciiTheme="minorHAnsi" w:eastAsia="Calibri" w:hAnsiTheme="minorHAnsi" w:cstheme="minorHAnsi"/>
          <w:i/>
          <w:iCs/>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ha</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ul</w:t>
      </w:r>
      <w:r w:rsidRPr="00FE6C0D">
        <w:rPr>
          <w:rFonts w:asciiTheme="minorHAnsi" w:eastAsia="Calibri" w:hAnsiTheme="minorHAnsi" w:cstheme="minorHAnsi"/>
          <w:i/>
          <w:iCs/>
          <w:sz w:val="22"/>
          <w:szCs w:val="22"/>
        </w:rPr>
        <w:t>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z w:val="22"/>
          <w:szCs w:val="22"/>
        </w:rPr>
        <w:t>of</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ot</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pacing w:val="-17"/>
          <w:sz w:val="22"/>
          <w:szCs w:val="22"/>
        </w:rPr>
        <w:t>’</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17"/>
          <w:sz w:val="22"/>
          <w:szCs w:val="22"/>
        </w:rPr>
        <w:t>w</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11"/>
          <w:sz w:val="22"/>
          <w:szCs w:val="22"/>
        </w:rPr>
        <w:t xml:space="preserve"> </w:t>
      </w:r>
      <w:r w:rsidRPr="00FE6C0D">
        <w:rPr>
          <w:rFonts w:asciiTheme="minorHAnsi" w:eastAsia="Calibri" w:hAnsiTheme="minorHAnsi" w:cstheme="minorHAnsi"/>
          <w:i/>
          <w:iCs/>
          <w:spacing w:val="1"/>
          <w:sz w:val="22"/>
          <w:szCs w:val="22"/>
        </w:rPr>
        <w:t>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z w:val="22"/>
          <w:szCs w:val="22"/>
        </w:rPr>
        <w:t>p</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z w:val="22"/>
          <w:szCs w:val="22"/>
        </w:rPr>
        <w:t>n</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applie</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k</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ba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on</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pacing w:val="-3"/>
          <w:sz w:val="22"/>
          <w:szCs w:val="22"/>
        </w:rPr>
        <w:t>w</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13"/>
          <w:sz w:val="22"/>
          <w:szCs w:val="22"/>
        </w:rPr>
        <w:t xml:space="preserve"> </w:t>
      </w:r>
      <w:r w:rsidRPr="00FE6C0D">
        <w:rPr>
          <w:rFonts w:asciiTheme="minorHAnsi" w:eastAsia="Calibri" w:hAnsiTheme="minorHAnsi" w:cstheme="minorHAnsi"/>
          <w:i/>
          <w:iCs/>
          <w:spacing w:val="-7"/>
          <w:sz w:val="22"/>
          <w:szCs w:val="22"/>
        </w:rPr>
        <w:t>f</w:t>
      </w:r>
      <w:r w:rsidRPr="00FE6C0D">
        <w:rPr>
          <w:rFonts w:asciiTheme="minorHAnsi" w:eastAsia="Calibri" w:hAnsiTheme="minorHAnsi" w:cstheme="minorHAnsi"/>
          <w:i/>
          <w:iCs/>
          <w:spacing w:val="1"/>
          <w:sz w:val="22"/>
          <w:szCs w:val="22"/>
        </w:rPr>
        <w:t>eedbac</w:t>
      </w:r>
      <w:r w:rsidRPr="00FE6C0D">
        <w:rPr>
          <w:rFonts w:asciiTheme="minorHAnsi" w:eastAsia="Calibri" w:hAnsiTheme="minorHAnsi" w:cstheme="minorHAnsi"/>
          <w:i/>
          <w:iCs/>
          <w:sz w:val="22"/>
          <w:szCs w:val="22"/>
        </w:rPr>
        <w:t>k.</w:t>
      </w:r>
    </w:p>
    <w:p w14:paraId="33793C5D" w14:textId="77777777" w:rsidR="003A0E09" w:rsidRPr="00FE6C0D" w:rsidRDefault="003A0E09" w:rsidP="00F415F7">
      <w:pPr>
        <w:spacing w:line="200" w:lineRule="exact"/>
        <w:rPr>
          <w:rFonts w:asciiTheme="minorHAnsi" w:hAnsiTheme="minorHAnsi" w:cstheme="minorHAnsi"/>
          <w:i/>
          <w:iCs/>
          <w:sz w:val="22"/>
          <w:szCs w:val="22"/>
        </w:rPr>
      </w:pPr>
    </w:p>
    <w:p w14:paraId="4D0D7ED8" w14:textId="77777777" w:rsidR="003A0E09" w:rsidRPr="00FE6C0D" w:rsidRDefault="00836527" w:rsidP="00F415F7">
      <w:pPr>
        <w:spacing w:line="300" w:lineRule="exact"/>
        <w:jc w:val="both"/>
        <w:rPr>
          <w:rFonts w:asciiTheme="minorHAnsi" w:eastAsia="Calibri" w:hAnsiTheme="minorHAnsi" w:cstheme="minorHAnsi"/>
          <w:i/>
          <w:iCs/>
          <w:sz w:val="22"/>
          <w:szCs w:val="22"/>
        </w:rPr>
        <w:sectPr w:rsidR="003A0E09" w:rsidRPr="00FE6C0D" w:rsidSect="0015765F">
          <w:pgSz w:w="12240" w:h="15840"/>
          <w:pgMar w:top="1440" w:right="1440" w:bottom="1440" w:left="1440" w:header="720" w:footer="720" w:gutter="0"/>
          <w:cols w:space="720"/>
          <w:docGrid w:linePitch="272"/>
        </w:sectPr>
      </w:pPr>
      <w:r w:rsidRPr="00FE6C0D">
        <w:rPr>
          <w:rFonts w:asciiTheme="minorHAnsi" w:eastAsia="Calibri" w:hAnsiTheme="minorHAnsi" w:cstheme="minorHAnsi"/>
          <w:i/>
          <w:iCs/>
          <w:spacing w:val="1"/>
          <w:sz w:val="22"/>
          <w:szCs w:val="22"/>
        </w:rPr>
        <w:t>Su</w:t>
      </w:r>
      <w:r w:rsidRPr="00FE6C0D">
        <w:rPr>
          <w:rFonts w:asciiTheme="minorHAnsi" w:eastAsia="Calibri" w:hAnsiTheme="minorHAnsi" w:cstheme="minorHAnsi"/>
          <w:i/>
          <w:iCs/>
          <w:spacing w:val="3"/>
          <w:sz w:val="22"/>
          <w:szCs w:val="22"/>
        </w:rPr>
        <w:t>g</w:t>
      </w:r>
      <w:r w:rsidRPr="00FE6C0D">
        <w:rPr>
          <w:rFonts w:asciiTheme="minorHAnsi" w:eastAsia="Calibri" w:hAnsiTheme="minorHAnsi" w:cstheme="minorHAnsi"/>
          <w:i/>
          <w:iCs/>
          <w:spacing w:val="-2"/>
          <w:sz w:val="22"/>
          <w:szCs w:val="22"/>
        </w:rPr>
        <w:t>g</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3"/>
          <w:sz w:val="22"/>
          <w:szCs w:val="22"/>
        </w:rPr>
        <w:t>s</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n</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pacing w:val="1"/>
          <w:sz w:val="22"/>
          <w:szCs w:val="22"/>
        </w:rPr>
        <w:t>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ele</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2"/>
          <w:sz w:val="22"/>
          <w:szCs w:val="22"/>
        </w:rPr>
        <w:t>n</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3"/>
          <w:sz w:val="22"/>
          <w:szCs w:val="22"/>
        </w:rPr>
        <w:t>r</w:t>
      </w:r>
      <w:r w:rsidRPr="00FE6C0D">
        <w:rPr>
          <w:rFonts w:asciiTheme="minorHAnsi" w:eastAsia="Calibri" w:hAnsiTheme="minorHAnsi" w:cstheme="minorHAnsi"/>
          <w:i/>
          <w:iCs/>
          <w:sz w:val="22"/>
          <w:szCs w:val="22"/>
        </w:rPr>
        <w:t>y</w:t>
      </w:r>
      <w:r w:rsidRPr="00FE6C0D">
        <w:rPr>
          <w:rFonts w:asciiTheme="minorHAnsi" w:hAnsiTheme="minorHAnsi" w:cstheme="minorHAnsi"/>
          <w:i/>
          <w:iCs/>
          <w:spacing w:val="-17"/>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z w:val="22"/>
          <w:szCs w:val="22"/>
        </w:rPr>
        <w:t>n</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z w:val="22"/>
          <w:szCs w:val="22"/>
        </w:rPr>
        <w:t>w</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iddl</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ch</w:t>
      </w:r>
      <w:r w:rsidRPr="00FE6C0D">
        <w:rPr>
          <w:rFonts w:asciiTheme="minorHAnsi" w:eastAsia="Calibri" w:hAnsiTheme="minorHAnsi" w:cstheme="minorHAnsi"/>
          <w:i/>
          <w:iCs/>
          <w:sz w:val="22"/>
          <w:szCs w:val="22"/>
        </w:rPr>
        <w:t>ool</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pacing w:val="-2"/>
          <w:sz w:val="22"/>
          <w:szCs w:val="22"/>
        </w:rPr>
        <w:t>p</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3"/>
          <w:sz w:val="22"/>
          <w:szCs w:val="22"/>
        </w:rPr>
        <w:t>k</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iddl</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ch</w:t>
      </w:r>
      <w:r w:rsidRPr="00FE6C0D">
        <w:rPr>
          <w:rFonts w:asciiTheme="minorHAnsi" w:eastAsia="Calibri" w:hAnsiTheme="minorHAnsi" w:cstheme="minorHAnsi"/>
          <w:i/>
          <w:iCs/>
          <w:sz w:val="22"/>
          <w:szCs w:val="22"/>
        </w:rPr>
        <w:t>ool</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z w:val="22"/>
          <w:szCs w:val="22"/>
        </w:rPr>
        <w:t>n</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z w:val="22"/>
          <w:szCs w:val="22"/>
        </w:rPr>
        <w:t>w</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hi</w:t>
      </w:r>
      <w:r w:rsidRPr="00FE6C0D">
        <w:rPr>
          <w:rFonts w:asciiTheme="minorHAnsi" w:eastAsia="Calibri" w:hAnsiTheme="minorHAnsi" w:cstheme="minorHAnsi"/>
          <w:i/>
          <w:iCs/>
          <w:sz w:val="22"/>
          <w:szCs w:val="22"/>
        </w:rPr>
        <w:t>gh</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ch</w:t>
      </w:r>
      <w:r w:rsidRPr="00FE6C0D">
        <w:rPr>
          <w:rFonts w:asciiTheme="minorHAnsi" w:eastAsia="Calibri" w:hAnsiTheme="minorHAnsi" w:cstheme="minorHAnsi"/>
          <w:i/>
          <w:iCs/>
          <w:sz w:val="22"/>
          <w:szCs w:val="22"/>
        </w:rPr>
        <w:t>ool</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pacing w:val="-2"/>
          <w:sz w:val="22"/>
          <w:szCs w:val="22"/>
        </w:rPr>
        <w:t>p</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3"/>
          <w:sz w:val="22"/>
          <w:szCs w:val="22"/>
        </w:rPr>
        <w:t>k</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hi</w:t>
      </w:r>
      <w:r w:rsidRPr="00FE6C0D">
        <w:rPr>
          <w:rFonts w:asciiTheme="minorHAnsi" w:eastAsia="Calibri" w:hAnsiTheme="minorHAnsi" w:cstheme="minorHAnsi"/>
          <w:i/>
          <w:iCs/>
          <w:sz w:val="22"/>
          <w:szCs w:val="22"/>
        </w:rPr>
        <w:t>gh</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ch</w:t>
      </w:r>
      <w:r w:rsidRPr="00FE6C0D">
        <w:rPr>
          <w:rFonts w:asciiTheme="minorHAnsi" w:eastAsia="Calibri" w:hAnsiTheme="minorHAnsi" w:cstheme="minorHAnsi"/>
          <w:i/>
          <w:iCs/>
          <w:sz w:val="22"/>
          <w:szCs w:val="22"/>
        </w:rPr>
        <w:t>ool</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z w:val="22"/>
          <w:szCs w:val="22"/>
        </w:rPr>
        <w:t>n</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z w:val="22"/>
          <w:szCs w:val="22"/>
        </w:rPr>
        <w:t>w</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ele</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2"/>
          <w:sz w:val="22"/>
          <w:szCs w:val="22"/>
        </w:rPr>
        <w:t>n</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3"/>
          <w:sz w:val="22"/>
          <w:szCs w:val="22"/>
        </w:rPr>
        <w:t>r</w:t>
      </w:r>
      <w:r w:rsidRPr="00FE6C0D">
        <w:rPr>
          <w:rFonts w:asciiTheme="minorHAnsi" w:eastAsia="Calibri" w:hAnsiTheme="minorHAnsi" w:cstheme="minorHAnsi"/>
          <w:i/>
          <w:iCs/>
          <w:sz w:val="22"/>
          <w:szCs w:val="22"/>
        </w:rPr>
        <w:t>y</w:t>
      </w:r>
      <w:r w:rsidRPr="00FE6C0D">
        <w:rPr>
          <w:rFonts w:asciiTheme="minorHAnsi" w:hAnsiTheme="minorHAnsi" w:cstheme="minorHAnsi"/>
          <w:i/>
          <w:iCs/>
          <w:spacing w:val="-14"/>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pacing w:val="-2"/>
          <w:sz w:val="22"/>
          <w:szCs w:val="22"/>
        </w:rPr>
        <w:t>p</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3"/>
          <w:sz w:val="22"/>
          <w:szCs w:val="22"/>
        </w:rPr>
        <w:t>k</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8"/>
          <w:sz w:val="22"/>
          <w:szCs w:val="22"/>
        </w:rPr>
        <w:t>Y</w:t>
      </w:r>
      <w:r w:rsidRPr="00FE6C0D">
        <w:rPr>
          <w:rFonts w:asciiTheme="minorHAnsi" w:eastAsia="Calibri" w:hAnsiTheme="minorHAnsi" w:cstheme="minorHAnsi"/>
          <w:i/>
          <w:iCs/>
          <w:sz w:val="22"/>
          <w:szCs w:val="22"/>
        </w:rPr>
        <w:t>ou</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2"/>
          <w:sz w:val="22"/>
          <w:szCs w:val="22"/>
        </w:rPr>
        <w:t>c</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z w:val="22"/>
          <w:szCs w:val="22"/>
        </w:rPr>
        <w:t>n</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pacing w:val="1"/>
          <w:sz w:val="22"/>
          <w:szCs w:val="22"/>
        </w:rPr>
        <w:t>al</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z w:val="22"/>
          <w:szCs w:val="22"/>
        </w:rPr>
        <w:t>o</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p</w:t>
      </w:r>
      <w:r w:rsidRPr="00FE6C0D">
        <w:rPr>
          <w:rFonts w:asciiTheme="minorHAnsi" w:eastAsia="Calibri" w:hAnsiTheme="minorHAnsi" w:cstheme="minorHAnsi"/>
          <w:i/>
          <w:iCs/>
          <w:sz w:val="22"/>
          <w:szCs w:val="22"/>
        </w:rPr>
        <w:t>t</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z w:val="22"/>
          <w:szCs w:val="22"/>
        </w:rPr>
        <w:t>o</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pacing w:val="-4"/>
          <w:sz w:val="22"/>
          <w:szCs w:val="22"/>
        </w:rPr>
        <w:t>a</w:t>
      </w:r>
      <w:r w:rsidRPr="00FE6C0D">
        <w:rPr>
          <w:rFonts w:asciiTheme="minorHAnsi" w:eastAsia="Calibri" w:hAnsiTheme="minorHAnsi" w:cstheme="minorHAnsi"/>
          <w:i/>
          <w:iCs/>
          <w:spacing w:val="-2"/>
          <w:sz w:val="22"/>
          <w:szCs w:val="22"/>
        </w:rPr>
        <w:t>v</w:t>
      </w:r>
      <w:r w:rsidRPr="00FE6C0D">
        <w:rPr>
          <w:rFonts w:asciiTheme="minorHAnsi" w:eastAsia="Calibri" w:hAnsiTheme="minorHAnsi" w:cstheme="minorHAnsi"/>
          <w:i/>
          <w:iCs/>
          <w:sz w:val="22"/>
          <w:szCs w:val="22"/>
        </w:rPr>
        <w:t>e</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pacing w:val="-2"/>
          <w:sz w:val="22"/>
          <w:szCs w:val="22"/>
        </w:rPr>
        <w:t>p</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f</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om</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1"/>
          <w:sz w:val="22"/>
          <w:szCs w:val="22"/>
        </w:rPr>
        <w:t>h</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1"/>
          <w:sz w:val="22"/>
          <w:szCs w:val="22"/>
        </w:rPr>
        <w:t>ad</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1"/>
          <w:sz w:val="22"/>
          <w:szCs w:val="22"/>
        </w:rPr>
        <w:t>ban</w:t>
      </w:r>
      <w:r w:rsidRPr="00FE6C0D">
        <w:rPr>
          <w:rFonts w:asciiTheme="minorHAnsi" w:eastAsia="Calibri" w:hAnsiTheme="minorHAnsi" w:cstheme="minorHAnsi"/>
          <w:i/>
          <w:iCs/>
          <w:sz w:val="22"/>
          <w:szCs w:val="22"/>
        </w:rPr>
        <w:t>d</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2"/>
          <w:sz w:val="22"/>
          <w:szCs w:val="22"/>
        </w:rPr>
        <w:t>re</w:t>
      </w:r>
      <w:r w:rsidRPr="00FE6C0D">
        <w:rPr>
          <w:rFonts w:asciiTheme="minorHAnsi" w:eastAsia="Calibri" w:hAnsiTheme="minorHAnsi" w:cstheme="minorHAnsi"/>
          <w:i/>
          <w:iCs/>
          <w:spacing w:val="1"/>
          <w:sz w:val="22"/>
          <w:szCs w:val="22"/>
        </w:rPr>
        <w:t>vi</w:t>
      </w:r>
      <w:r w:rsidRPr="00FE6C0D">
        <w:rPr>
          <w:rFonts w:asciiTheme="minorHAnsi" w:eastAsia="Calibri" w:hAnsiTheme="minorHAnsi" w:cstheme="minorHAnsi"/>
          <w:i/>
          <w:iCs/>
          <w:spacing w:val="-2"/>
          <w:sz w:val="22"/>
          <w:szCs w:val="22"/>
        </w:rPr>
        <w:t>e</w:t>
      </w:r>
      <w:r w:rsidRPr="00FE6C0D">
        <w:rPr>
          <w:rFonts w:asciiTheme="minorHAnsi" w:eastAsia="Calibri" w:hAnsiTheme="minorHAnsi" w:cstheme="minorHAnsi"/>
          <w:i/>
          <w:iCs/>
          <w:sz w:val="22"/>
          <w:szCs w:val="22"/>
        </w:rPr>
        <w:t>w</w:t>
      </w:r>
      <w:r w:rsidRPr="00FE6C0D">
        <w:rPr>
          <w:rFonts w:asciiTheme="minorHAnsi" w:hAnsiTheme="minorHAnsi" w:cstheme="minorHAnsi"/>
          <w:i/>
          <w:iCs/>
          <w:spacing w:val="-12"/>
          <w:sz w:val="22"/>
          <w:szCs w:val="22"/>
        </w:rPr>
        <w:t xml:space="preserve"> </w:t>
      </w:r>
      <w:r w:rsidRPr="00FE6C0D">
        <w:rPr>
          <w:rFonts w:asciiTheme="minorHAnsi" w:eastAsia="Calibri" w:hAnsiTheme="minorHAnsi" w:cstheme="minorHAnsi"/>
          <w:i/>
          <w:iCs/>
          <w:spacing w:val="1"/>
          <w:sz w:val="22"/>
          <w:szCs w:val="22"/>
        </w:rPr>
        <w:t>eac</w:t>
      </w:r>
      <w:r w:rsidRPr="00FE6C0D">
        <w:rPr>
          <w:rFonts w:asciiTheme="minorHAnsi" w:eastAsia="Calibri" w:hAnsiTheme="minorHAnsi" w:cstheme="minorHAnsi"/>
          <w:i/>
          <w:iCs/>
          <w:sz w:val="22"/>
          <w:szCs w:val="22"/>
        </w:rPr>
        <w:t>h</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ot</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pacing w:val="13"/>
          <w:sz w:val="22"/>
          <w:szCs w:val="22"/>
        </w:rPr>
        <w:t>r</w:t>
      </w:r>
      <w:r w:rsidRPr="00FE6C0D">
        <w:rPr>
          <w:rFonts w:asciiTheme="minorHAnsi" w:eastAsia="Calibri" w:hAnsiTheme="minorHAnsi" w:cstheme="minorHAnsi"/>
          <w:i/>
          <w:iCs/>
          <w:spacing w:val="-17"/>
          <w:sz w:val="22"/>
          <w:szCs w:val="22"/>
        </w:rPr>
        <w:t>’</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3"/>
          <w:sz w:val="22"/>
          <w:szCs w:val="22"/>
        </w:rPr>
        <w:t>k</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6"/>
          <w:sz w:val="22"/>
          <w:szCs w:val="22"/>
        </w:rPr>
        <w:t xml:space="preserve"> </w:t>
      </w:r>
      <w:r w:rsidRPr="00FE6C0D">
        <w:rPr>
          <w:rFonts w:asciiTheme="minorHAnsi" w:eastAsia="Calibri" w:hAnsiTheme="minorHAnsi" w:cstheme="minorHAnsi"/>
          <w:i/>
          <w:iCs/>
          <w:spacing w:val="1"/>
          <w:sz w:val="22"/>
          <w:szCs w:val="22"/>
        </w:rPr>
        <w:t>(e</w:t>
      </w:r>
      <w:r w:rsidRPr="00FE6C0D">
        <w:rPr>
          <w:rFonts w:asciiTheme="minorHAnsi" w:eastAsia="Calibri" w:hAnsiTheme="minorHAnsi" w:cstheme="minorHAnsi"/>
          <w:i/>
          <w:iCs/>
          <w:spacing w:val="2"/>
          <w:sz w:val="22"/>
          <w:szCs w:val="22"/>
        </w:rPr>
        <w:t>.</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1"/>
          <w:sz w:val="22"/>
          <w:szCs w:val="22"/>
        </w:rPr>
        <w:t>.</w:t>
      </w:r>
      <w:r w:rsidRPr="00FE6C0D">
        <w:rPr>
          <w:rFonts w:asciiTheme="minorHAnsi" w:eastAsia="Calibri" w:hAnsiTheme="minorHAnsi" w:cstheme="minorHAnsi"/>
          <w:i/>
          <w:iCs/>
          <w:sz w:val="22"/>
          <w:szCs w:val="22"/>
        </w:rPr>
        <w:t>,</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a</w:t>
      </w:r>
      <w:r w:rsidRPr="00FE6C0D">
        <w:rPr>
          <w:rFonts w:asciiTheme="minorHAnsi" w:hAnsiTheme="minorHAnsi" w:cstheme="minorHAnsi"/>
          <w:i/>
          <w:iCs/>
          <w:spacing w:val="-5"/>
          <w:sz w:val="22"/>
          <w:szCs w:val="22"/>
        </w:rPr>
        <w:t xml:space="preserve"> </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iddl</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ch</w:t>
      </w:r>
      <w:r w:rsidRPr="00FE6C0D">
        <w:rPr>
          <w:rFonts w:asciiTheme="minorHAnsi" w:eastAsia="Calibri" w:hAnsiTheme="minorHAnsi" w:cstheme="minorHAnsi"/>
          <w:i/>
          <w:iCs/>
          <w:sz w:val="22"/>
          <w:szCs w:val="22"/>
        </w:rPr>
        <w:t>ool</w:t>
      </w:r>
      <w:r w:rsidRPr="00FE6C0D">
        <w:rPr>
          <w:rFonts w:asciiTheme="minorHAnsi" w:hAnsiTheme="minorHAnsi" w:cstheme="minorHAnsi"/>
          <w:i/>
          <w:iCs/>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w:t>
      </w:r>
      <w:r w:rsidRPr="00FE6C0D">
        <w:rPr>
          <w:rFonts w:asciiTheme="minorHAnsi" w:eastAsia="Calibri" w:hAnsiTheme="minorHAnsi" w:cstheme="minorHAnsi"/>
          <w:i/>
          <w:iCs/>
          <w:sz w:val="22"/>
          <w:szCs w:val="22"/>
        </w:rPr>
        <w:t>p</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t</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pacing w:val="1"/>
          <w:sz w:val="22"/>
          <w:szCs w:val="22"/>
        </w:rPr>
        <w:t>ade</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3"/>
          <w:sz w:val="22"/>
          <w:szCs w:val="22"/>
        </w:rPr>
        <w:t>t</w:t>
      </w:r>
      <w:r w:rsidRPr="00FE6C0D">
        <w:rPr>
          <w:rFonts w:asciiTheme="minorHAnsi" w:eastAsia="Calibri" w:hAnsiTheme="minorHAnsi" w:cstheme="minorHAnsi"/>
          <w:i/>
          <w:iCs/>
          <w:spacing w:val="1"/>
          <w:sz w:val="22"/>
          <w:szCs w:val="22"/>
        </w:rPr>
        <w:t>a</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3"/>
          <w:sz w:val="22"/>
          <w:szCs w:val="22"/>
        </w:rPr>
        <w:t>k</w:t>
      </w:r>
      <w:r w:rsidRPr="00FE6C0D">
        <w:rPr>
          <w:rFonts w:asciiTheme="minorHAnsi" w:eastAsia="Calibri" w:hAnsiTheme="minorHAnsi" w:cstheme="minorHAnsi"/>
          <w:i/>
          <w:iCs/>
          <w:sz w:val="22"/>
          <w:szCs w:val="22"/>
        </w:rPr>
        <w:t>s</w:t>
      </w:r>
      <w:r w:rsidRPr="00FE6C0D">
        <w:rPr>
          <w:rFonts w:asciiTheme="minorHAnsi" w:hAnsiTheme="minorHAnsi" w:cstheme="minorHAnsi"/>
          <w:i/>
          <w:iCs/>
          <w:spacing w:val="-8"/>
          <w:sz w:val="22"/>
          <w:szCs w:val="22"/>
        </w:rPr>
        <w:t xml:space="preserve"> </w:t>
      </w:r>
      <w:r w:rsidRPr="00FE6C0D">
        <w:rPr>
          <w:rFonts w:asciiTheme="minorHAnsi" w:eastAsia="Calibri" w:hAnsiTheme="minorHAnsi" w:cstheme="minorHAnsi"/>
          <w:i/>
          <w:iCs/>
          <w:sz w:val="22"/>
          <w:szCs w:val="22"/>
        </w:rPr>
        <w:t>w</w:t>
      </w:r>
      <w:r w:rsidRPr="00FE6C0D">
        <w:rPr>
          <w:rFonts w:asciiTheme="minorHAnsi" w:eastAsia="Calibri" w:hAnsiTheme="minorHAnsi" w:cstheme="minorHAnsi"/>
          <w:i/>
          <w:iCs/>
          <w:spacing w:val="1"/>
          <w:sz w:val="22"/>
          <w:szCs w:val="22"/>
        </w:rPr>
        <w:t>i</w:t>
      </w:r>
      <w:r w:rsidRPr="00FE6C0D">
        <w:rPr>
          <w:rFonts w:asciiTheme="minorHAnsi" w:eastAsia="Calibri" w:hAnsiTheme="minorHAnsi" w:cstheme="minorHAnsi"/>
          <w:i/>
          <w:iCs/>
          <w:sz w:val="22"/>
          <w:szCs w:val="22"/>
        </w:rPr>
        <w:t>th</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pacing w:val="1"/>
          <w:sz w:val="22"/>
          <w:szCs w:val="22"/>
        </w:rPr>
        <w:t>an</w:t>
      </w:r>
      <w:r w:rsidRPr="00FE6C0D">
        <w:rPr>
          <w:rFonts w:asciiTheme="minorHAnsi" w:eastAsia="Calibri" w:hAnsiTheme="minorHAnsi" w:cstheme="minorHAnsi"/>
          <w:i/>
          <w:iCs/>
          <w:sz w:val="22"/>
          <w:szCs w:val="22"/>
        </w:rPr>
        <w:t>ot</w:t>
      </w:r>
      <w:r w:rsidRPr="00FE6C0D">
        <w:rPr>
          <w:rFonts w:asciiTheme="minorHAnsi" w:eastAsia="Calibri" w:hAnsiTheme="minorHAnsi" w:cstheme="minorHAnsi"/>
          <w:i/>
          <w:iCs/>
          <w:spacing w:val="1"/>
          <w:sz w:val="22"/>
          <w:szCs w:val="22"/>
        </w:rPr>
        <w:t>he</w:t>
      </w:r>
      <w:r w:rsidRPr="00FE6C0D">
        <w:rPr>
          <w:rFonts w:asciiTheme="minorHAnsi" w:eastAsia="Calibri" w:hAnsiTheme="minorHAnsi" w:cstheme="minorHAnsi"/>
          <w:i/>
          <w:iCs/>
          <w:sz w:val="22"/>
          <w:szCs w:val="22"/>
        </w:rPr>
        <w:t>r</w:t>
      </w:r>
      <w:r w:rsidRPr="00FE6C0D">
        <w:rPr>
          <w:rFonts w:asciiTheme="minorHAnsi" w:hAnsiTheme="minorHAnsi" w:cstheme="minorHAnsi"/>
          <w:i/>
          <w:iCs/>
          <w:spacing w:val="-10"/>
          <w:sz w:val="22"/>
          <w:szCs w:val="22"/>
        </w:rPr>
        <w:t xml:space="preserve"> </w:t>
      </w:r>
      <w:r w:rsidRPr="00FE6C0D">
        <w:rPr>
          <w:rFonts w:asciiTheme="minorHAnsi" w:eastAsia="Calibri" w:hAnsiTheme="minorHAnsi" w:cstheme="minorHAnsi"/>
          <w:i/>
          <w:iCs/>
          <w:spacing w:val="-1"/>
          <w:sz w:val="22"/>
          <w:szCs w:val="22"/>
        </w:rPr>
        <w:t>m</w:t>
      </w:r>
      <w:r w:rsidRPr="00FE6C0D">
        <w:rPr>
          <w:rFonts w:asciiTheme="minorHAnsi" w:eastAsia="Calibri" w:hAnsiTheme="minorHAnsi" w:cstheme="minorHAnsi"/>
          <w:i/>
          <w:iCs/>
          <w:spacing w:val="1"/>
          <w:sz w:val="22"/>
          <w:szCs w:val="22"/>
        </w:rPr>
        <w:t>iddl</w:t>
      </w:r>
      <w:r w:rsidRPr="00FE6C0D">
        <w:rPr>
          <w:rFonts w:asciiTheme="minorHAnsi" w:eastAsia="Calibri" w:hAnsiTheme="minorHAnsi" w:cstheme="minorHAnsi"/>
          <w:i/>
          <w:iCs/>
          <w:sz w:val="22"/>
          <w:szCs w:val="22"/>
        </w:rPr>
        <w:t>e</w:t>
      </w:r>
      <w:r w:rsidRPr="00FE6C0D">
        <w:rPr>
          <w:rFonts w:asciiTheme="minorHAnsi" w:hAnsiTheme="minorHAnsi" w:cstheme="minorHAnsi"/>
          <w:i/>
          <w:iCs/>
          <w:spacing w:val="-9"/>
          <w:sz w:val="22"/>
          <w:szCs w:val="22"/>
        </w:rPr>
        <w:t xml:space="preserve"> </w:t>
      </w:r>
      <w:r w:rsidRPr="00FE6C0D">
        <w:rPr>
          <w:rFonts w:asciiTheme="minorHAnsi" w:eastAsia="Calibri" w:hAnsiTheme="minorHAnsi" w:cstheme="minorHAnsi"/>
          <w:i/>
          <w:iCs/>
          <w:spacing w:val="-1"/>
          <w:sz w:val="22"/>
          <w:szCs w:val="22"/>
        </w:rPr>
        <w:t>s</w:t>
      </w:r>
      <w:r w:rsidRPr="00FE6C0D">
        <w:rPr>
          <w:rFonts w:asciiTheme="minorHAnsi" w:eastAsia="Calibri" w:hAnsiTheme="minorHAnsi" w:cstheme="minorHAnsi"/>
          <w:i/>
          <w:iCs/>
          <w:spacing w:val="1"/>
          <w:sz w:val="22"/>
          <w:szCs w:val="22"/>
        </w:rPr>
        <w:t>ch</w:t>
      </w:r>
      <w:r w:rsidRPr="00FE6C0D">
        <w:rPr>
          <w:rFonts w:asciiTheme="minorHAnsi" w:eastAsia="Calibri" w:hAnsiTheme="minorHAnsi" w:cstheme="minorHAnsi"/>
          <w:i/>
          <w:iCs/>
          <w:sz w:val="22"/>
          <w:szCs w:val="22"/>
        </w:rPr>
        <w:t>ool</w:t>
      </w:r>
      <w:r w:rsidRPr="00FE6C0D">
        <w:rPr>
          <w:rFonts w:asciiTheme="minorHAnsi" w:hAnsiTheme="minorHAnsi" w:cstheme="minorHAnsi"/>
          <w:i/>
          <w:iCs/>
          <w:spacing w:val="-7"/>
          <w:sz w:val="22"/>
          <w:szCs w:val="22"/>
        </w:rPr>
        <w:t xml:space="preserve"> </w:t>
      </w:r>
      <w:r w:rsidRPr="00FE6C0D">
        <w:rPr>
          <w:rFonts w:asciiTheme="minorHAnsi" w:eastAsia="Calibri" w:hAnsiTheme="minorHAnsi" w:cstheme="minorHAnsi"/>
          <w:i/>
          <w:iCs/>
          <w:sz w:val="22"/>
          <w:szCs w:val="22"/>
        </w:rPr>
        <w:t>g</w:t>
      </w:r>
      <w:r w:rsidRPr="00FE6C0D">
        <w:rPr>
          <w:rFonts w:asciiTheme="minorHAnsi" w:eastAsia="Calibri" w:hAnsiTheme="minorHAnsi" w:cstheme="minorHAnsi"/>
          <w:i/>
          <w:iCs/>
          <w:spacing w:val="-4"/>
          <w:sz w:val="22"/>
          <w:szCs w:val="22"/>
        </w:rPr>
        <w:t>r</w:t>
      </w:r>
      <w:r w:rsidRPr="00FE6C0D">
        <w:rPr>
          <w:rFonts w:asciiTheme="minorHAnsi" w:eastAsia="Calibri" w:hAnsiTheme="minorHAnsi" w:cstheme="minorHAnsi"/>
          <w:i/>
          <w:iCs/>
          <w:sz w:val="22"/>
          <w:szCs w:val="22"/>
        </w:rPr>
        <w:t>o</w:t>
      </w:r>
      <w:r w:rsidRPr="00FE6C0D">
        <w:rPr>
          <w:rFonts w:asciiTheme="minorHAnsi" w:eastAsia="Calibri" w:hAnsiTheme="minorHAnsi" w:cstheme="minorHAnsi"/>
          <w:i/>
          <w:iCs/>
          <w:spacing w:val="1"/>
          <w:sz w:val="22"/>
          <w:szCs w:val="22"/>
        </w:rPr>
        <w:t>up)</w:t>
      </w:r>
      <w:r w:rsidRPr="00FE6C0D">
        <w:rPr>
          <w:rFonts w:asciiTheme="minorHAnsi" w:eastAsia="Calibri" w:hAnsiTheme="minorHAnsi" w:cstheme="minorHAnsi"/>
          <w:i/>
          <w:iCs/>
          <w:sz w:val="22"/>
          <w:szCs w:val="22"/>
        </w:rPr>
        <w:t>.</w:t>
      </w:r>
    </w:p>
    <w:p w14:paraId="0465B2DF" w14:textId="27F66D28"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3040" behindDoc="0" locked="0" layoutInCell="1" allowOverlap="1" wp14:anchorId="33C64E4E" wp14:editId="377DAA9A">
            <wp:simplePos x="0" y="0"/>
            <wp:positionH relativeFrom="column">
              <wp:posOffset>0</wp:posOffset>
            </wp:positionH>
            <wp:positionV relativeFrom="paragraph">
              <wp:posOffset>-4359275</wp:posOffset>
            </wp:positionV>
            <wp:extent cx="5943600" cy="4457700"/>
            <wp:effectExtent l="0" t="0" r="0" b="0"/>
            <wp:wrapSquare wrapText="bothSides"/>
            <wp:docPr id="2376" name="Picture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4C8BD886" w14:textId="77777777" w:rsidR="003A0E09" w:rsidRPr="006423AB" w:rsidRDefault="00836527" w:rsidP="00F415F7">
      <w:pPr>
        <w:spacing w:before="7"/>
        <w:rPr>
          <w:rFonts w:asciiTheme="minorHAnsi" w:eastAsia="Calibri" w:hAnsiTheme="minorHAnsi" w:cstheme="minorHAnsi"/>
          <w:sz w:val="22"/>
          <w:szCs w:val="22"/>
        </w:rPr>
        <w:sectPr w:rsidR="003A0E09" w:rsidRPr="006423AB" w:rsidSect="002323F7">
          <w:pgSz w:w="12240" w:h="15840"/>
          <w:pgMar w:top="1440" w:right="1440" w:bottom="1440" w:left="1440" w:header="720" w:footer="720" w:gutter="0"/>
          <w:cols w:space="720"/>
          <w:docGrid w:linePitch="272"/>
        </w:sectPr>
      </w:pP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E</w:t>
      </w:r>
      <w:r w:rsidRPr="006423AB">
        <w:rPr>
          <w:rFonts w:asciiTheme="minorHAnsi" w:eastAsia="Calibri" w:hAnsiTheme="minorHAnsi" w:cstheme="minorHAnsi"/>
          <w:i/>
          <w:spacing w:val="-1"/>
          <w:sz w:val="22"/>
          <w:szCs w:val="22"/>
        </w:rPr>
        <w:t>xp</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in</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pacing w:val="1"/>
          <w:sz w:val="22"/>
          <w:szCs w:val="22"/>
        </w:rPr>
        <w:t>v</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2"/>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z w:val="22"/>
          <w:szCs w:val="22"/>
        </w:rPr>
        <w:t>ia</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par</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5997F157" w14:textId="602BF72B" w:rsidR="003A0E09" w:rsidRPr="006423AB" w:rsidRDefault="00A11BB3" w:rsidP="00F415F7">
      <w:pPr>
        <w:spacing w:before="7"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4064" behindDoc="0" locked="0" layoutInCell="1" allowOverlap="1" wp14:anchorId="11B61AB2" wp14:editId="2B31087A">
            <wp:simplePos x="0" y="0"/>
            <wp:positionH relativeFrom="column">
              <wp:posOffset>0</wp:posOffset>
            </wp:positionH>
            <wp:positionV relativeFrom="paragraph">
              <wp:posOffset>-4348480</wp:posOffset>
            </wp:positionV>
            <wp:extent cx="5943600" cy="4457700"/>
            <wp:effectExtent l="0" t="0" r="0" b="0"/>
            <wp:wrapSquare wrapText="bothSides"/>
            <wp:docPr id="2377" name="Picture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5128739"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8C66B5">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du</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ien</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z w:val="22"/>
          <w:szCs w:val="22"/>
        </w:rPr>
        <w:t>e</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pacing w:val="1"/>
          <w:sz w:val="22"/>
          <w:szCs w:val="22"/>
        </w:rPr>
        <w:t>la</w:t>
      </w:r>
      <w:r w:rsidRPr="006423AB">
        <w:rPr>
          <w:rFonts w:asciiTheme="minorHAnsi" w:eastAsia="Calibri" w:hAnsiTheme="minorHAnsi" w:cstheme="minorHAnsi"/>
          <w:i/>
          <w:sz w:val="22"/>
          <w:szCs w:val="22"/>
        </w:rPr>
        <w:t>ssr</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m</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De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el</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0"/>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4"/>
          <w:sz w:val="22"/>
          <w:szCs w:val="22"/>
        </w:rPr>
        <w:t>E</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ch</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ap</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re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lle</w:t>
      </w:r>
      <w:r w:rsidRPr="006423AB">
        <w:rPr>
          <w:rFonts w:asciiTheme="minorHAnsi" w:eastAsia="Calibri" w:hAnsiTheme="minorHAnsi" w:cstheme="minorHAnsi"/>
          <w:i/>
          <w:sz w:val="22"/>
          <w:szCs w:val="22"/>
        </w:rPr>
        <w:t>ct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eedba</w:t>
      </w:r>
      <w:r w:rsidRPr="006423AB">
        <w:rPr>
          <w:rFonts w:asciiTheme="minorHAnsi" w:eastAsia="Calibri" w:hAnsiTheme="minorHAnsi" w:cstheme="minorHAnsi"/>
          <w:i/>
          <w:sz w:val="22"/>
          <w:szCs w:val="22"/>
        </w:rPr>
        <w:t>ck</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w:t>
      </w:r>
      <w:r w:rsidRPr="006423AB">
        <w:rPr>
          <w:rFonts w:asciiTheme="minorHAnsi" w:eastAsia="Calibri" w:hAnsiTheme="minorHAnsi" w:cstheme="minorHAnsi"/>
          <w:i/>
          <w:sz w:val="22"/>
          <w:szCs w:val="22"/>
        </w:rPr>
        <w:t>r</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up</w:t>
      </w:r>
      <w:r w:rsidRPr="006423AB">
        <w:rPr>
          <w:rFonts w:asciiTheme="minorHAnsi" w:eastAsia="Calibri" w:hAnsiTheme="minorHAnsi" w:cstheme="minorHAnsi"/>
          <w:i/>
          <w:spacing w:val="-14"/>
          <w:sz w:val="22"/>
          <w:szCs w:val="22"/>
        </w:rPr>
        <w:t>’</w:t>
      </w:r>
      <w:r w:rsidRPr="006423AB">
        <w:rPr>
          <w:rFonts w:asciiTheme="minorHAnsi" w:eastAsia="Calibri" w:hAnsiTheme="minorHAnsi" w:cstheme="minorHAnsi"/>
          <w:i/>
          <w:sz w:val="22"/>
          <w:szCs w:val="22"/>
        </w:rPr>
        <w:t>s</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C866E63" w14:textId="173E62E1"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5088" behindDoc="0" locked="0" layoutInCell="1" allowOverlap="1" wp14:anchorId="4F64182C" wp14:editId="41458391">
            <wp:simplePos x="0" y="0"/>
            <wp:positionH relativeFrom="column">
              <wp:posOffset>0</wp:posOffset>
            </wp:positionH>
            <wp:positionV relativeFrom="paragraph">
              <wp:posOffset>-74</wp:posOffset>
            </wp:positionV>
            <wp:extent cx="5943600" cy="4457700"/>
            <wp:effectExtent l="0" t="0" r="0" b="0"/>
            <wp:wrapSquare wrapText="bothSides"/>
            <wp:docPr id="2378" name="Picture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C45BB28"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8C66B5">
          <w:pgSz w:w="12240" w:h="15840"/>
          <w:pgMar w:top="1440" w:right="1440" w:bottom="1440" w:left="1440" w:header="720" w:footer="720" w:gutter="0"/>
          <w:cols w:space="720"/>
          <w:docGrid w:linePitch="272"/>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0"/>
          <w:sz w:val="22"/>
          <w:szCs w:val="22"/>
        </w:rPr>
        <w:t>W</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lun</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z w:val="22"/>
          <w:szCs w:val="22"/>
        </w:rPr>
        <w:t>ck</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pe</w:t>
      </w:r>
      <w:r w:rsidRPr="006423AB">
        <w:rPr>
          <w:rFonts w:asciiTheme="minorHAnsi" w:eastAsia="Calibri" w:hAnsiTheme="minorHAnsi" w:cstheme="minorHAnsi"/>
          <w:i/>
          <w:sz w:val="22"/>
          <w:szCs w:val="22"/>
        </w:rPr>
        <w:t>cif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ude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ba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5"/>
          <w:sz w:val="22"/>
          <w:szCs w:val="22"/>
        </w:rPr>
        <w:t>f</w:t>
      </w:r>
      <w:r w:rsidRPr="006423AB">
        <w:rPr>
          <w:rFonts w:asciiTheme="minorHAnsi" w:eastAsia="Calibri" w:hAnsiTheme="minorHAnsi" w:cstheme="minorHAnsi"/>
          <w:i/>
          <w:spacing w:val="1"/>
          <w:sz w:val="22"/>
          <w:szCs w:val="22"/>
        </w:rPr>
        <w:t>eedba</w:t>
      </w:r>
      <w:r w:rsidRPr="006423AB">
        <w:rPr>
          <w:rFonts w:asciiTheme="minorHAnsi" w:eastAsia="Calibri" w:hAnsiTheme="minorHAnsi" w:cstheme="minorHAnsi"/>
          <w:i/>
          <w:sz w:val="22"/>
          <w:szCs w:val="22"/>
        </w:rPr>
        <w:t>ck</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fr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m</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z w:val="22"/>
          <w:szCs w:val="22"/>
        </w:rPr>
        <w:t>cr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18"/>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en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re</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t</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1"/>
          <w:sz w:val="22"/>
          <w:szCs w:val="22"/>
        </w:rPr>
        <w:t>ina</w:t>
      </w:r>
      <w:r w:rsidRPr="006423AB">
        <w:rPr>
          <w:rFonts w:asciiTheme="minorHAnsi" w:eastAsia="Calibri" w:hAnsiTheme="minorHAnsi" w:cstheme="minorHAnsi"/>
          <w:i/>
          <w:sz w:val="22"/>
          <w:szCs w:val="22"/>
        </w:rPr>
        <w:t>l</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d</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fts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ial</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f</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w:t>
      </w:r>
    </w:p>
    <w:p w14:paraId="5D171F2A" w14:textId="36FC7933"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6112" behindDoc="0" locked="0" layoutInCell="1" allowOverlap="1" wp14:anchorId="0EC27252" wp14:editId="002DA780">
            <wp:simplePos x="0" y="0"/>
            <wp:positionH relativeFrom="column">
              <wp:posOffset>0</wp:posOffset>
            </wp:positionH>
            <wp:positionV relativeFrom="paragraph">
              <wp:posOffset>-4359275</wp:posOffset>
            </wp:positionV>
            <wp:extent cx="5943600" cy="4457700"/>
            <wp:effectExtent l="0" t="0" r="0" b="0"/>
            <wp:wrapSquare wrapText="bothSides"/>
            <wp:docPr id="2379" name="Picture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B136699" w14:textId="77777777" w:rsidR="003A0E09" w:rsidRPr="006423AB" w:rsidRDefault="003A0E09" w:rsidP="00F415F7">
      <w:pPr>
        <w:spacing w:line="200" w:lineRule="exact"/>
        <w:rPr>
          <w:rFonts w:asciiTheme="minorHAnsi" w:hAnsiTheme="minorHAnsi" w:cstheme="minorHAnsi"/>
          <w:sz w:val="22"/>
          <w:szCs w:val="22"/>
        </w:rPr>
      </w:pPr>
    </w:p>
    <w:p w14:paraId="1253DB58" w14:textId="77777777" w:rsidR="003A0E09" w:rsidRPr="006423AB" w:rsidRDefault="003A0E09" w:rsidP="00F415F7">
      <w:pPr>
        <w:spacing w:before="11" w:line="280" w:lineRule="exact"/>
        <w:rPr>
          <w:rFonts w:asciiTheme="minorHAnsi" w:hAnsiTheme="minorHAnsi" w:cstheme="minorHAnsi"/>
          <w:sz w:val="22"/>
          <w:szCs w:val="22"/>
        </w:rPr>
      </w:pPr>
    </w:p>
    <w:p w14:paraId="183204A9" w14:textId="77777777" w:rsidR="00A11BB3" w:rsidRPr="006423AB" w:rsidRDefault="00A11BB3" w:rsidP="00F415F7">
      <w:pPr>
        <w:spacing w:line="200" w:lineRule="exact"/>
        <w:rPr>
          <w:rFonts w:asciiTheme="minorHAnsi" w:hAnsiTheme="minorHAnsi" w:cstheme="minorHAnsi"/>
          <w:sz w:val="22"/>
          <w:szCs w:val="22"/>
        </w:rPr>
        <w:sectPr w:rsidR="00A11BB3" w:rsidRPr="006423AB" w:rsidSect="00F415F7">
          <w:type w:val="continuous"/>
          <w:pgSz w:w="12240" w:h="15840"/>
          <w:pgMar w:top="1440" w:right="1440" w:bottom="1440" w:left="1440" w:header="720" w:footer="720" w:gutter="0"/>
          <w:cols w:num="2" w:space="720" w:equalWidth="0">
            <w:col w:w="3792" w:space="3646"/>
            <w:col w:w="1922"/>
          </w:cols>
        </w:sectPr>
      </w:pPr>
    </w:p>
    <w:p w14:paraId="60C67618" w14:textId="1C70B512"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7136" behindDoc="0" locked="0" layoutInCell="1" allowOverlap="1" wp14:anchorId="2ADF2239" wp14:editId="7DBCD715">
            <wp:simplePos x="0" y="0"/>
            <wp:positionH relativeFrom="column">
              <wp:posOffset>0</wp:posOffset>
            </wp:positionH>
            <wp:positionV relativeFrom="paragraph">
              <wp:posOffset>-4359275</wp:posOffset>
            </wp:positionV>
            <wp:extent cx="5943600" cy="4457700"/>
            <wp:effectExtent l="0" t="0" r="0" b="0"/>
            <wp:wrapSquare wrapText="bothSides"/>
            <wp:docPr id="2384" name="Picture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7F07E7C" w14:textId="77777777" w:rsidR="00A11BB3" w:rsidRPr="006423AB" w:rsidRDefault="00A11BB3" w:rsidP="00F415F7">
      <w:pPr>
        <w:spacing w:before="45"/>
        <w:rPr>
          <w:rFonts w:asciiTheme="minorHAnsi" w:eastAsia="Calibri" w:hAnsiTheme="minorHAnsi" w:cstheme="minorHAnsi"/>
          <w:color w:val="FFFFFF"/>
          <w:w w:val="105"/>
          <w:sz w:val="22"/>
          <w:szCs w:val="22"/>
        </w:rPr>
      </w:pPr>
    </w:p>
    <w:p w14:paraId="65183B93" w14:textId="77777777" w:rsidR="00A11BB3" w:rsidRPr="006423AB" w:rsidRDefault="00A11BB3" w:rsidP="00F415F7">
      <w:pPr>
        <w:spacing w:before="45"/>
        <w:rPr>
          <w:rFonts w:asciiTheme="minorHAnsi" w:eastAsia="Calibri" w:hAnsiTheme="minorHAnsi" w:cstheme="minorHAnsi"/>
          <w:color w:val="FFFFFF"/>
          <w:w w:val="105"/>
          <w:sz w:val="22"/>
          <w:szCs w:val="22"/>
        </w:rPr>
      </w:pPr>
    </w:p>
    <w:p w14:paraId="6EB7156E" w14:textId="77777777" w:rsidR="00A11BB3" w:rsidRPr="006423AB" w:rsidRDefault="00A11BB3" w:rsidP="00F415F7">
      <w:pPr>
        <w:spacing w:before="45"/>
        <w:rPr>
          <w:rFonts w:asciiTheme="minorHAnsi" w:eastAsia="Calibri" w:hAnsiTheme="minorHAnsi" w:cstheme="minorHAnsi"/>
          <w:color w:val="FFFFFF"/>
          <w:w w:val="105"/>
          <w:sz w:val="22"/>
          <w:szCs w:val="22"/>
        </w:rPr>
      </w:pPr>
    </w:p>
    <w:p w14:paraId="2472B748" w14:textId="6DB25D6D" w:rsidR="00A11BB3" w:rsidRPr="006423AB" w:rsidRDefault="00A11BB3" w:rsidP="00F415F7">
      <w:pPr>
        <w:spacing w:before="45"/>
        <w:rPr>
          <w:rFonts w:asciiTheme="minorHAnsi" w:eastAsia="Calibri" w:hAnsiTheme="minorHAnsi" w:cstheme="minorHAnsi"/>
          <w:sz w:val="22"/>
          <w:szCs w:val="22"/>
        </w:rPr>
        <w:sectPr w:rsidR="00A11BB3" w:rsidRPr="006423AB" w:rsidSect="00A11BB3">
          <w:pgSz w:w="12240" w:h="15840"/>
          <w:pgMar w:top="1440" w:right="1440" w:bottom="1440" w:left="1440" w:header="720" w:footer="720" w:gutter="0"/>
          <w:cols w:space="3646"/>
        </w:sectPr>
      </w:pPr>
    </w:p>
    <w:p w14:paraId="5A420719" w14:textId="27AE2BAC"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8160" behindDoc="0" locked="0" layoutInCell="1" allowOverlap="1" wp14:anchorId="5FCE3FFF" wp14:editId="121AC94C">
            <wp:simplePos x="0" y="0"/>
            <wp:positionH relativeFrom="column">
              <wp:posOffset>0</wp:posOffset>
            </wp:positionH>
            <wp:positionV relativeFrom="paragraph">
              <wp:posOffset>-4359275</wp:posOffset>
            </wp:positionV>
            <wp:extent cx="5943600" cy="4457700"/>
            <wp:effectExtent l="0" t="0" r="0" b="0"/>
            <wp:wrapSquare wrapText="bothSides"/>
            <wp:docPr id="2385" name="Picture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32173C20" w14:textId="77777777" w:rsidR="003A0E09" w:rsidRPr="006423AB" w:rsidRDefault="003A0E09" w:rsidP="00F415F7">
      <w:pPr>
        <w:spacing w:line="200" w:lineRule="exact"/>
        <w:rPr>
          <w:rFonts w:asciiTheme="minorHAnsi" w:hAnsiTheme="minorHAnsi" w:cstheme="minorHAnsi"/>
          <w:sz w:val="22"/>
          <w:szCs w:val="22"/>
        </w:rPr>
      </w:pPr>
    </w:p>
    <w:p w14:paraId="406A5CA2" w14:textId="77777777" w:rsidR="003A0E09" w:rsidRPr="006423AB" w:rsidRDefault="003A0E09" w:rsidP="00F415F7">
      <w:pPr>
        <w:spacing w:before="11" w:line="280" w:lineRule="exact"/>
        <w:rPr>
          <w:rFonts w:asciiTheme="minorHAnsi" w:hAnsiTheme="minorHAnsi" w:cstheme="minorHAnsi"/>
          <w:sz w:val="22"/>
          <w:szCs w:val="22"/>
        </w:rPr>
      </w:pPr>
    </w:p>
    <w:p w14:paraId="4B7097DB" w14:textId="776A8094" w:rsidR="003A0E09" w:rsidRPr="006423AB" w:rsidRDefault="003A0E09" w:rsidP="00F415F7">
      <w:pPr>
        <w:spacing w:before="45"/>
        <w:jc w:val="center"/>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p>
    <w:p w14:paraId="3D575B5A" w14:textId="320BB97A"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69184" behindDoc="0" locked="0" layoutInCell="1" allowOverlap="1" wp14:anchorId="06D73C57" wp14:editId="1548AFC6">
            <wp:simplePos x="0" y="0"/>
            <wp:positionH relativeFrom="column">
              <wp:posOffset>0</wp:posOffset>
            </wp:positionH>
            <wp:positionV relativeFrom="paragraph">
              <wp:posOffset>-4359275</wp:posOffset>
            </wp:positionV>
            <wp:extent cx="5943600" cy="4457700"/>
            <wp:effectExtent l="0" t="0" r="0" b="0"/>
            <wp:wrapSquare wrapText="bothSides"/>
            <wp:docPr id="2386" name="Picture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B585E1D"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ad</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ban</w:t>
      </w:r>
      <w:r w:rsidRPr="006423AB">
        <w:rPr>
          <w:rFonts w:asciiTheme="minorHAnsi" w:eastAsia="Calibri" w:hAnsiTheme="minorHAnsi" w:cstheme="minorHAnsi"/>
          <w:i/>
          <w:sz w:val="22"/>
          <w:szCs w:val="22"/>
        </w:rPr>
        <w:t>d</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3"/>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1"/>
          <w:sz w:val="22"/>
          <w:szCs w:val="22"/>
        </w:rPr>
        <w:t>lign</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pacing w:val="-21"/>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2"/>
          <w:sz w:val="22"/>
          <w:szCs w:val="22"/>
        </w:rPr>
        <w:t>f</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P</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Co</w:t>
      </w:r>
      <w:r w:rsidRPr="006423AB">
        <w:rPr>
          <w:rFonts w:asciiTheme="minorHAnsi" w:eastAsia="Calibri" w:hAnsiTheme="minorHAnsi" w:cstheme="minorHAnsi"/>
          <w:i/>
          <w:spacing w:val="1"/>
          <w:sz w:val="22"/>
          <w:szCs w:val="22"/>
        </w:rPr>
        <w:t>llab</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ve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pula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z w:val="22"/>
          <w:szCs w:val="22"/>
        </w:rPr>
        <w:t xml:space="preserve"> </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rif</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16"/>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z w:val="22"/>
          <w:szCs w:val="22"/>
        </w:rPr>
        <w:t>w</w:t>
      </w:r>
      <w:r w:rsidRPr="006423AB">
        <w:rPr>
          <w:rFonts w:asciiTheme="minorHAnsi" w:eastAsia="Calibri" w:hAnsiTheme="minorHAnsi" w:cstheme="minorHAnsi"/>
          <w:i/>
          <w:spacing w:val="1"/>
          <w:sz w:val="22"/>
          <w:szCs w:val="22"/>
        </w:rPr>
        <w:t>il</w:t>
      </w:r>
      <w:r w:rsidRPr="006423AB">
        <w:rPr>
          <w:rFonts w:asciiTheme="minorHAnsi" w:eastAsia="Calibri" w:hAnsiTheme="minorHAnsi" w:cstheme="minorHAnsi"/>
          <w:i/>
          <w:sz w:val="22"/>
          <w:szCs w:val="22"/>
        </w:rPr>
        <w:t>l</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guid</w:t>
      </w:r>
      <w:r w:rsidRPr="006423AB">
        <w:rPr>
          <w:rFonts w:asciiTheme="minorHAnsi" w:eastAsia="Calibri" w:hAnsiTheme="minorHAnsi" w:cstheme="minorHAnsi"/>
          <w:i/>
          <w:sz w:val="22"/>
          <w:szCs w:val="22"/>
        </w:rPr>
        <w:t>e</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ea</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z w:val="22"/>
          <w:szCs w:val="22"/>
        </w:rPr>
        <w: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ide</w:t>
      </w:r>
      <w:r w:rsidRPr="006423AB">
        <w:rPr>
          <w:rFonts w:asciiTheme="minorHAnsi" w:eastAsia="Calibri" w:hAnsiTheme="minorHAnsi" w:cstheme="minorHAnsi"/>
          <w:i/>
          <w:sz w:val="22"/>
          <w:szCs w:val="22"/>
        </w:rPr>
        <w:t>r</w:t>
      </w:r>
      <w:r w:rsidRPr="006423AB">
        <w:rPr>
          <w:rFonts w:asciiTheme="minorHAnsi" w:hAnsiTheme="minorHAnsi" w:cstheme="minorHAnsi"/>
          <w:i/>
          <w:spacing w:val="-19"/>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14"/>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hei</w:t>
      </w:r>
      <w:r w:rsidRPr="006423AB">
        <w:rPr>
          <w:rFonts w:asciiTheme="minorHAnsi" w:eastAsia="Calibri" w:hAnsiTheme="minorHAnsi" w:cstheme="minorHAnsi"/>
          <w:i/>
          <w:sz w:val="22"/>
          <w:szCs w:val="22"/>
        </w:rPr>
        <w:t>r</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3"/>
          <w:sz w:val="22"/>
          <w:szCs w:val="22"/>
        </w:rPr>
        <w:t>k</w:t>
      </w:r>
      <w:r w:rsidRPr="006423AB">
        <w:rPr>
          <w:rFonts w:asciiTheme="minorHAnsi" w:eastAsia="Calibri" w:hAnsiTheme="minorHAnsi" w:cstheme="minorHAnsi"/>
          <w:i/>
          <w:sz w:val="22"/>
          <w:szCs w:val="22"/>
        </w:rPr>
        <w:t>s,</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ub</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cs</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4"/>
          <w:sz w:val="22"/>
          <w:szCs w:val="22"/>
        </w:rPr>
        <w:t>ex</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pla</w:t>
      </w:r>
      <w:r w:rsidRPr="006423AB">
        <w:rPr>
          <w:rFonts w:asciiTheme="minorHAnsi" w:eastAsia="Calibri" w:hAnsiTheme="minorHAnsi" w:cstheme="minorHAnsi"/>
          <w:i/>
          <w:sz w:val="22"/>
          <w:szCs w:val="22"/>
        </w:rPr>
        <w:t>r</w:t>
      </w:r>
      <w:r w:rsidRPr="006423AB">
        <w:rPr>
          <w:rFonts w:asciiTheme="minorHAnsi" w:hAnsiTheme="minorHAnsi" w:cstheme="minorHAnsi"/>
          <w:i/>
          <w:spacing w:val="-17"/>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ne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2"/>
          <w:sz w:val="22"/>
          <w:szCs w:val="22"/>
        </w:rPr>
        <w:t>r</w:t>
      </w:r>
      <w:r w:rsidRPr="006423AB">
        <w:rPr>
          <w:rFonts w:asciiTheme="minorHAnsi" w:eastAsia="Calibri" w:hAnsiTheme="minorHAnsi" w:cstheme="minorHAnsi"/>
          <w:i/>
          <w:spacing w:val="-13"/>
          <w:sz w:val="22"/>
          <w:szCs w:val="22"/>
        </w:rPr>
        <w:t>y</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39E42628" w14:textId="19AA6825"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70208" behindDoc="0" locked="0" layoutInCell="1" allowOverlap="1" wp14:anchorId="396A03D9" wp14:editId="5A5C1186">
            <wp:simplePos x="0" y="0"/>
            <wp:positionH relativeFrom="column">
              <wp:posOffset>0</wp:posOffset>
            </wp:positionH>
            <wp:positionV relativeFrom="paragraph">
              <wp:posOffset>-4359275</wp:posOffset>
            </wp:positionV>
            <wp:extent cx="5943600" cy="4457700"/>
            <wp:effectExtent l="0" t="0" r="0" b="0"/>
            <wp:wrapSquare wrapText="bothSides"/>
            <wp:docPr id="2387" name="Picture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0098AA6C" w14:textId="77777777" w:rsidR="003A0E09" w:rsidRPr="006423AB" w:rsidRDefault="00836527" w:rsidP="00F415F7">
      <w:pPr>
        <w:spacing w:before="9" w:line="280" w:lineRule="exact"/>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ar</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
          <w:sz w:val="22"/>
          <w:szCs w:val="22"/>
        </w:rPr>
        <w:t>w</w:t>
      </w:r>
      <w:r w:rsidRPr="006423AB">
        <w:rPr>
          <w:rFonts w:asciiTheme="minorHAnsi" w:eastAsia="Calibri" w:hAnsiTheme="minorHAnsi" w:cstheme="minorHAnsi"/>
          <w:i/>
          <w:sz w:val="22"/>
          <w:szCs w:val="22"/>
        </w:rPr>
        <w:t>ill</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se</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1"/>
          <w:sz w:val="22"/>
          <w:szCs w:val="22"/>
        </w:rPr>
        <w:t>V</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r</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ca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11"/>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z w:val="22"/>
          <w:szCs w:val="22"/>
        </w:rPr>
        <w:t>Ali</w:t>
      </w:r>
      <w:r w:rsidRPr="006423AB">
        <w:rPr>
          <w:rFonts w:asciiTheme="minorHAnsi" w:eastAsia="Calibri" w:hAnsiTheme="minorHAnsi" w:cstheme="minorHAnsi"/>
          <w:i/>
          <w:spacing w:val="-1"/>
          <w:sz w:val="22"/>
          <w:szCs w:val="22"/>
        </w:rPr>
        <w:t>gn</w:t>
      </w:r>
      <w:r w:rsidRPr="006423AB">
        <w:rPr>
          <w:rFonts w:asciiTheme="minorHAnsi" w:eastAsia="Calibri" w:hAnsiTheme="minorHAnsi" w:cstheme="minorHAnsi"/>
          <w:i/>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9"/>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ho</w:t>
      </w:r>
      <w:r w:rsidRPr="006423AB">
        <w:rPr>
          <w:rFonts w:asciiTheme="minorHAnsi" w:eastAsia="Calibri" w:hAnsiTheme="minorHAnsi" w:cstheme="minorHAnsi"/>
          <w:i/>
          <w:sz w:val="22"/>
          <w:szCs w:val="22"/>
        </w:rPr>
        <w:t>w</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li</w:t>
      </w:r>
      <w:r w:rsidRPr="006423AB">
        <w:rPr>
          <w:rFonts w:asciiTheme="minorHAnsi" w:eastAsia="Calibri" w:hAnsiTheme="minorHAnsi" w:cstheme="minorHAnsi"/>
          <w:i/>
          <w:spacing w:val="-1"/>
          <w:sz w:val="22"/>
          <w:szCs w:val="22"/>
        </w:rPr>
        <w:t>gn</w:t>
      </w:r>
      <w:r w:rsidRPr="006423AB">
        <w:rPr>
          <w:rFonts w:asciiTheme="minorHAnsi" w:eastAsia="Calibri" w:hAnsiTheme="minorHAnsi" w:cstheme="minorHAnsi"/>
          <w:i/>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z w:val="22"/>
          <w:szCs w:val="22"/>
        </w:rPr>
        <w:t>t</w:t>
      </w:r>
      <w:r w:rsidRPr="006423AB">
        <w:rPr>
          <w:rFonts w:asciiTheme="minorHAnsi" w:hAnsiTheme="minorHAnsi" w:cstheme="minorHAnsi"/>
          <w:i/>
          <w:spacing w:val="-4"/>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ta</w:t>
      </w:r>
      <w:r w:rsidRPr="006423AB">
        <w:rPr>
          <w:rFonts w:asciiTheme="minorHAnsi" w:eastAsia="Calibri" w:hAnsiTheme="minorHAnsi" w:cstheme="minorHAnsi"/>
          <w:i/>
          <w:sz w:val="22"/>
          <w:szCs w:val="22"/>
        </w:rPr>
        <w:t>sk</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n</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s</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f</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z w:val="22"/>
          <w:szCs w:val="22"/>
        </w:rPr>
        <w:t>U</w:t>
      </w:r>
      <w:r w:rsidRPr="006423AB">
        <w:rPr>
          <w:rFonts w:asciiTheme="minorHAnsi" w:eastAsia="Calibri" w:hAnsiTheme="minorHAnsi" w:cstheme="minorHAnsi"/>
          <w:i/>
          <w:spacing w:val="-1"/>
          <w:sz w:val="22"/>
          <w:szCs w:val="22"/>
        </w:rPr>
        <w:t>npa</w:t>
      </w:r>
      <w:r w:rsidRPr="006423AB">
        <w:rPr>
          <w:rFonts w:asciiTheme="minorHAnsi" w:eastAsia="Calibri" w:hAnsiTheme="minorHAnsi" w:cstheme="minorHAnsi"/>
          <w:i/>
          <w:spacing w:val="1"/>
          <w:sz w:val="22"/>
          <w:szCs w:val="22"/>
        </w:rPr>
        <w:t>c</w:t>
      </w:r>
      <w:r w:rsidRPr="006423AB">
        <w:rPr>
          <w:rFonts w:asciiTheme="minorHAnsi" w:eastAsia="Calibri" w:hAnsiTheme="minorHAnsi" w:cstheme="minorHAnsi"/>
          <w:i/>
          <w:spacing w:val="-1"/>
          <w:sz w:val="22"/>
          <w:szCs w:val="22"/>
        </w:rPr>
        <w:t>k</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g</w:t>
      </w:r>
      <w:r w:rsidRPr="006423AB">
        <w:rPr>
          <w:rFonts w:asciiTheme="minorHAnsi" w:hAnsiTheme="minorHAnsi" w:cstheme="minorHAnsi"/>
          <w:i/>
          <w:spacing w:val="-3"/>
          <w:sz w:val="22"/>
          <w:szCs w:val="22"/>
        </w:rPr>
        <w:t xml:space="preserve"> </w:t>
      </w:r>
      <w:r w:rsidRPr="006423AB">
        <w:rPr>
          <w:rFonts w:asciiTheme="minorHAnsi" w:eastAsia="Calibri" w:hAnsiTheme="minorHAnsi" w:cstheme="minorHAnsi"/>
          <w:i/>
          <w:spacing w:val="-19"/>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hAnsiTheme="minorHAnsi" w:cstheme="minorHAnsi"/>
          <w:i/>
          <w:spacing w:val="-5"/>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6"/>
          <w:sz w:val="22"/>
          <w:szCs w:val="22"/>
        </w:rPr>
        <w:t xml:space="preserve"> </w:t>
      </w:r>
      <w:r w:rsidRPr="006423AB">
        <w:rPr>
          <w:rFonts w:asciiTheme="minorHAnsi" w:eastAsia="Calibri" w:hAnsiTheme="minorHAnsi" w:cstheme="minorHAnsi"/>
          <w:i/>
          <w:spacing w:val="-19"/>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sk</w:t>
      </w:r>
      <w:bookmarkStart w:id="0" w:name="_GoBack"/>
      <w:bookmarkEnd w:id="0"/>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pacing w:val="-1"/>
          <w:sz w:val="22"/>
          <w:szCs w:val="22"/>
        </w:rPr>
        <w:t>Sp</w:t>
      </w:r>
      <w:r w:rsidRPr="006423AB">
        <w:rPr>
          <w:rFonts w:asciiTheme="minorHAnsi" w:eastAsia="Calibri" w:hAnsiTheme="minorHAnsi" w:cstheme="minorHAnsi"/>
          <w:i/>
          <w:spacing w:val="1"/>
          <w:sz w:val="22"/>
          <w:szCs w:val="22"/>
        </w:rPr>
        <w:t>ec</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ca</w:t>
      </w:r>
      <w:r w:rsidRPr="006423AB">
        <w:rPr>
          <w:rFonts w:asciiTheme="minorHAnsi" w:eastAsia="Calibri" w:hAnsiTheme="minorHAnsi" w:cstheme="minorHAnsi"/>
          <w:i/>
          <w:spacing w:val="1"/>
          <w:sz w:val="22"/>
          <w:szCs w:val="22"/>
        </w:rPr>
        <w:t>t</w:t>
      </w:r>
      <w:r w:rsidRPr="006423AB">
        <w:rPr>
          <w:rFonts w:asciiTheme="minorHAnsi" w:eastAsia="Calibri" w:hAnsiTheme="minorHAnsi" w:cstheme="minorHAnsi"/>
          <w:i/>
          <w:sz w:val="22"/>
          <w:szCs w:val="22"/>
        </w:rPr>
        <w:t>i</w:t>
      </w:r>
      <w:r w:rsidRPr="006423AB">
        <w:rPr>
          <w:rFonts w:asciiTheme="minorHAnsi" w:eastAsia="Calibri" w:hAnsiTheme="minorHAnsi" w:cstheme="minorHAnsi"/>
          <w:i/>
          <w:spacing w:val="-1"/>
          <w:sz w:val="22"/>
          <w:szCs w:val="22"/>
        </w:rPr>
        <w:t>on</w:t>
      </w:r>
      <w:r w:rsidRPr="006423AB">
        <w:rPr>
          <w:rFonts w:asciiTheme="minorHAnsi" w:eastAsia="Calibri" w:hAnsiTheme="minorHAnsi" w:cstheme="minorHAnsi"/>
          <w:i/>
          <w:sz w:val="22"/>
          <w:szCs w:val="22"/>
        </w:rPr>
        <w:t>s</w:t>
      </w:r>
      <w:r w:rsidRPr="006423AB">
        <w:rPr>
          <w:rFonts w:asciiTheme="minorHAnsi" w:hAnsiTheme="minorHAnsi" w:cstheme="minorHAnsi"/>
          <w:i/>
          <w:spacing w:val="-9"/>
          <w:sz w:val="22"/>
          <w:szCs w:val="22"/>
        </w:rPr>
        <w:t xml:space="preserve"> </w:t>
      </w:r>
      <w:r w:rsidRPr="006423AB">
        <w:rPr>
          <w:rFonts w:asciiTheme="minorHAnsi" w:eastAsia="Calibri" w:hAnsiTheme="minorHAnsi" w:cstheme="minorHAnsi"/>
          <w:i/>
          <w:spacing w:val="-19"/>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z w:val="22"/>
          <w:szCs w:val="22"/>
        </w:rPr>
        <w:t>l</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2C1C3B4E" w14:textId="05F46F09"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71232" behindDoc="0" locked="0" layoutInCell="1" allowOverlap="1" wp14:anchorId="0D544CE7" wp14:editId="60722D60">
            <wp:simplePos x="0" y="0"/>
            <wp:positionH relativeFrom="column">
              <wp:posOffset>0</wp:posOffset>
            </wp:positionH>
            <wp:positionV relativeFrom="paragraph">
              <wp:posOffset>-4359275</wp:posOffset>
            </wp:positionV>
            <wp:extent cx="5943600" cy="4457700"/>
            <wp:effectExtent l="0" t="0" r="0" b="0"/>
            <wp:wrapSquare wrapText="bothSides"/>
            <wp:docPr id="2388" name="Picture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521BEDC9" w14:textId="77777777" w:rsidR="003A0E09" w:rsidRPr="006423AB" w:rsidRDefault="003A0E09" w:rsidP="00F415F7">
      <w:pPr>
        <w:spacing w:before="11" w:line="280" w:lineRule="exact"/>
        <w:rPr>
          <w:rFonts w:asciiTheme="minorHAnsi" w:hAnsiTheme="minorHAnsi" w:cstheme="minorHAnsi"/>
          <w:sz w:val="22"/>
          <w:szCs w:val="22"/>
        </w:rPr>
      </w:pPr>
    </w:p>
    <w:p w14:paraId="44858AD3" w14:textId="77777777" w:rsidR="003A0E09" w:rsidRPr="006423AB" w:rsidRDefault="003A0E09" w:rsidP="00F415F7">
      <w:pPr>
        <w:spacing w:line="200" w:lineRule="exact"/>
        <w:rPr>
          <w:rFonts w:asciiTheme="minorHAnsi" w:hAnsiTheme="minorHAnsi" w:cstheme="minorHAnsi"/>
          <w:sz w:val="22"/>
          <w:szCs w:val="22"/>
        </w:rPr>
      </w:pPr>
    </w:p>
    <w:p w14:paraId="522BA2A8" w14:textId="77777777" w:rsidR="003A0E09" w:rsidRPr="006423AB" w:rsidRDefault="003A0E09" w:rsidP="00F415F7">
      <w:pPr>
        <w:spacing w:line="200" w:lineRule="exact"/>
        <w:rPr>
          <w:rFonts w:asciiTheme="minorHAnsi" w:hAnsiTheme="minorHAnsi" w:cstheme="minorHAnsi"/>
          <w:sz w:val="22"/>
          <w:szCs w:val="22"/>
        </w:rPr>
      </w:pPr>
    </w:p>
    <w:p w14:paraId="6F0BF759" w14:textId="77777777" w:rsidR="003A0E09" w:rsidRPr="006423AB" w:rsidRDefault="003A0E09" w:rsidP="00F415F7">
      <w:pPr>
        <w:spacing w:line="200" w:lineRule="exact"/>
        <w:rPr>
          <w:rFonts w:asciiTheme="minorHAnsi" w:hAnsiTheme="minorHAnsi" w:cstheme="minorHAnsi"/>
          <w:sz w:val="22"/>
          <w:szCs w:val="22"/>
        </w:rPr>
      </w:pPr>
    </w:p>
    <w:p w14:paraId="391CF5E3" w14:textId="77777777" w:rsidR="003A0E09" w:rsidRPr="006423AB" w:rsidRDefault="003A0E09" w:rsidP="00F415F7">
      <w:pPr>
        <w:spacing w:line="200" w:lineRule="exact"/>
        <w:rPr>
          <w:rFonts w:asciiTheme="minorHAnsi" w:hAnsiTheme="minorHAnsi" w:cstheme="minorHAnsi"/>
          <w:sz w:val="22"/>
          <w:szCs w:val="22"/>
        </w:rPr>
      </w:pPr>
    </w:p>
    <w:p w14:paraId="2711D650" w14:textId="77777777" w:rsidR="003A0E09" w:rsidRPr="006423AB" w:rsidRDefault="003A0E09" w:rsidP="00F415F7">
      <w:pPr>
        <w:spacing w:line="200" w:lineRule="exact"/>
        <w:rPr>
          <w:rFonts w:asciiTheme="minorHAnsi" w:hAnsiTheme="minorHAnsi" w:cstheme="minorHAnsi"/>
          <w:sz w:val="22"/>
          <w:szCs w:val="22"/>
        </w:rPr>
      </w:pPr>
    </w:p>
    <w:p w14:paraId="72579486" w14:textId="77777777" w:rsidR="003A0E09" w:rsidRPr="006423AB" w:rsidRDefault="003A0E09" w:rsidP="00F415F7">
      <w:pPr>
        <w:spacing w:before="20" w:line="280" w:lineRule="exact"/>
        <w:rPr>
          <w:rFonts w:asciiTheme="minorHAnsi" w:hAnsiTheme="minorHAnsi" w:cstheme="minorHAnsi"/>
          <w:sz w:val="22"/>
          <w:szCs w:val="22"/>
        </w:rPr>
      </w:pPr>
    </w:p>
    <w:p w14:paraId="39F14AA4" w14:textId="77777777" w:rsidR="00A11BB3" w:rsidRPr="006423AB" w:rsidRDefault="00A11BB3" w:rsidP="00F415F7">
      <w:pPr>
        <w:spacing w:before="7" w:line="120" w:lineRule="exact"/>
        <w:rPr>
          <w:rFonts w:asciiTheme="minorHAnsi" w:hAnsiTheme="minorHAnsi" w:cstheme="minorHAnsi"/>
          <w:sz w:val="22"/>
          <w:szCs w:val="22"/>
        </w:rPr>
        <w:sectPr w:rsidR="00A11BB3" w:rsidRPr="006423AB" w:rsidSect="00F415F7">
          <w:type w:val="continuous"/>
          <w:pgSz w:w="12240" w:h="15840"/>
          <w:pgMar w:top="1440" w:right="1440" w:bottom="1440" w:left="1440" w:header="720" w:footer="720" w:gutter="0"/>
          <w:cols w:space="720"/>
        </w:sectPr>
      </w:pPr>
    </w:p>
    <w:p w14:paraId="6E774078" w14:textId="5D636332" w:rsidR="003A0E09" w:rsidRPr="006423AB" w:rsidRDefault="00A11BB3" w:rsidP="00A11BB3">
      <w:pPr>
        <w:spacing w:before="7" w:line="12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72256" behindDoc="0" locked="0" layoutInCell="1" allowOverlap="1" wp14:anchorId="34957B62" wp14:editId="00587A95">
            <wp:simplePos x="0" y="0"/>
            <wp:positionH relativeFrom="column">
              <wp:posOffset>0</wp:posOffset>
            </wp:positionH>
            <wp:positionV relativeFrom="paragraph">
              <wp:posOffset>-4391025</wp:posOffset>
            </wp:positionV>
            <wp:extent cx="5943600" cy="4457700"/>
            <wp:effectExtent l="0" t="0" r="0" b="0"/>
            <wp:wrapSquare wrapText="bothSides"/>
            <wp:docPr id="2389" name="Picture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6FF1253D" w14:textId="77777777" w:rsidR="003A0E09" w:rsidRPr="006423AB" w:rsidRDefault="00836527" w:rsidP="00F415F7">
      <w:pPr>
        <w:spacing w:before="4" w:line="300" w:lineRule="exact"/>
        <w:rPr>
          <w:rFonts w:asciiTheme="minorHAnsi" w:eastAsia="Calibri" w:hAnsiTheme="minorHAnsi" w:cstheme="minorHAnsi"/>
          <w:sz w:val="22"/>
          <w:szCs w:val="22"/>
        </w:rPr>
        <w:sectPr w:rsidR="003A0E09" w:rsidRPr="006423AB" w:rsidSect="00A11BB3">
          <w:pgSz w:w="12240" w:h="15840"/>
          <w:pgMar w:top="1440" w:right="1440" w:bottom="1440" w:left="1440" w:header="720" w:footer="720"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F</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ili</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rs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1"/>
          <w:sz w:val="22"/>
          <w:szCs w:val="22"/>
        </w:rPr>
        <w:t>lea</w:t>
      </w:r>
      <w:r w:rsidRPr="006423AB">
        <w:rPr>
          <w:rFonts w:asciiTheme="minorHAnsi" w:eastAsia="Calibri" w:hAnsiTheme="minorHAnsi" w:cstheme="minorHAnsi"/>
          <w:i/>
          <w:sz w:val="22"/>
          <w:szCs w:val="22"/>
        </w:rPr>
        <w:t>d</w:t>
      </w:r>
      <w:r w:rsidRPr="006423AB">
        <w:rPr>
          <w:rFonts w:asciiTheme="minorHAnsi" w:hAnsiTheme="minorHAnsi" w:cstheme="minorHAnsi"/>
          <w:i/>
          <w:spacing w:val="-10"/>
          <w:sz w:val="22"/>
          <w:szCs w:val="22"/>
        </w:rPr>
        <w:t xml:space="preserve"> </w:t>
      </w:r>
      <w:r w:rsidRPr="006423AB">
        <w:rPr>
          <w:rFonts w:asciiTheme="minorHAnsi" w:eastAsia="Calibri" w:hAnsiTheme="minorHAnsi" w:cstheme="minorHAnsi"/>
          <w:i/>
          <w:sz w:val="22"/>
          <w:szCs w:val="22"/>
        </w:rPr>
        <w:t>a</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sz w:val="22"/>
          <w:szCs w:val="22"/>
        </w:rPr>
        <w:t>la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ge</w:t>
      </w: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p</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di</w:t>
      </w:r>
      <w:r w:rsidRPr="006423AB">
        <w:rPr>
          <w:rFonts w:asciiTheme="minorHAnsi" w:eastAsia="Calibri" w:hAnsiTheme="minorHAnsi" w:cstheme="minorHAnsi"/>
          <w:i/>
          <w:sz w:val="22"/>
          <w:szCs w:val="22"/>
        </w:rPr>
        <w:t>sc</w:t>
      </w:r>
      <w:r w:rsidRPr="006423AB">
        <w:rPr>
          <w:rFonts w:asciiTheme="minorHAnsi" w:eastAsia="Calibri" w:hAnsiTheme="minorHAnsi" w:cstheme="minorHAnsi"/>
          <w:i/>
          <w:spacing w:val="1"/>
          <w:sz w:val="22"/>
          <w:szCs w:val="22"/>
        </w:rPr>
        <w:t>u</w:t>
      </w:r>
      <w:r w:rsidRPr="006423AB">
        <w:rPr>
          <w:rFonts w:asciiTheme="minorHAnsi" w:eastAsia="Calibri" w:hAnsiTheme="minorHAnsi" w:cstheme="minorHAnsi"/>
          <w:i/>
          <w:sz w:val="22"/>
          <w:szCs w:val="22"/>
        </w:rPr>
        <w:t>ss</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z w:val="22"/>
          <w:szCs w:val="22"/>
        </w:rPr>
        <w:t>n</w:t>
      </w:r>
      <w:r w:rsidRPr="006423AB">
        <w:rPr>
          <w:rFonts w:asciiTheme="minorHAnsi" w:hAnsiTheme="minorHAnsi" w:cstheme="minorHAnsi"/>
          <w:i/>
          <w:spacing w:val="-22"/>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o</w:t>
      </w:r>
      <w:r w:rsidRPr="006423AB">
        <w:rPr>
          <w:rFonts w:asciiTheme="minorHAnsi" w:hAnsiTheme="minorHAnsi" w:cstheme="minorHAnsi"/>
          <w:i/>
          <w:spacing w:val="-8"/>
          <w:sz w:val="22"/>
          <w:szCs w:val="22"/>
        </w:rPr>
        <w:t xml:space="preserve"> </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ha</w:t>
      </w:r>
      <w:r w:rsidRPr="006423AB">
        <w:rPr>
          <w:rFonts w:asciiTheme="minorHAnsi" w:eastAsia="Calibri" w:hAnsiTheme="minorHAnsi" w:cstheme="minorHAnsi"/>
          <w:i/>
          <w:sz w:val="22"/>
          <w:szCs w:val="22"/>
        </w:rPr>
        <w:t>re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2"/>
          <w:w w:val="99"/>
          <w:sz w:val="22"/>
          <w:szCs w:val="22"/>
        </w:rPr>
        <w:t>c</w:t>
      </w:r>
      <w:r w:rsidRPr="006423AB">
        <w:rPr>
          <w:rFonts w:asciiTheme="minorHAnsi" w:eastAsia="Calibri" w:hAnsiTheme="minorHAnsi" w:cstheme="minorHAnsi"/>
          <w:i/>
          <w:spacing w:val="-1"/>
          <w:w w:val="99"/>
          <w:sz w:val="22"/>
          <w:szCs w:val="22"/>
        </w:rPr>
        <w:t>omm</w:t>
      </w:r>
      <w:r w:rsidRPr="006423AB">
        <w:rPr>
          <w:rFonts w:asciiTheme="minorHAnsi" w:eastAsia="Calibri" w:hAnsiTheme="minorHAnsi" w:cstheme="minorHAnsi"/>
          <w:i/>
          <w:spacing w:val="1"/>
          <w:w w:val="99"/>
          <w:sz w:val="22"/>
          <w:szCs w:val="22"/>
        </w:rPr>
        <w:t>enda</w:t>
      </w:r>
      <w:r w:rsidRPr="006423AB">
        <w:rPr>
          <w:rFonts w:asciiTheme="minorHAnsi" w:eastAsia="Calibri" w:hAnsiTheme="minorHAnsi" w:cstheme="minorHAnsi"/>
          <w:i/>
          <w:w w:val="99"/>
          <w:sz w:val="22"/>
          <w:szCs w:val="22"/>
        </w:rPr>
        <w:t>t</w:t>
      </w:r>
      <w:r w:rsidRPr="006423AB">
        <w:rPr>
          <w:rFonts w:asciiTheme="minorHAnsi" w:eastAsia="Calibri" w:hAnsiTheme="minorHAnsi" w:cstheme="minorHAnsi"/>
          <w:i/>
          <w:spacing w:val="1"/>
          <w:w w:val="99"/>
          <w:sz w:val="22"/>
          <w:szCs w:val="22"/>
        </w:rPr>
        <w:t>i</w:t>
      </w:r>
      <w:r w:rsidRPr="006423AB">
        <w:rPr>
          <w:rFonts w:asciiTheme="minorHAnsi" w:eastAsia="Calibri" w:hAnsiTheme="minorHAnsi" w:cstheme="minorHAnsi"/>
          <w:i/>
          <w:spacing w:val="-1"/>
          <w:w w:val="99"/>
          <w:sz w:val="22"/>
          <w:szCs w:val="22"/>
        </w:rPr>
        <w:t>o</w:t>
      </w:r>
      <w:r w:rsidRPr="006423AB">
        <w:rPr>
          <w:rFonts w:asciiTheme="minorHAnsi" w:eastAsia="Calibri" w:hAnsiTheme="minorHAnsi" w:cstheme="minorHAnsi"/>
          <w:i/>
          <w:spacing w:val="1"/>
          <w:w w:val="99"/>
          <w:sz w:val="22"/>
          <w:szCs w:val="22"/>
        </w:rPr>
        <w:t>n</w:t>
      </w:r>
      <w:r w:rsidRPr="006423AB">
        <w:rPr>
          <w:rFonts w:asciiTheme="minorHAnsi" w:eastAsia="Calibri" w:hAnsiTheme="minorHAnsi" w:cstheme="minorHAnsi"/>
          <w:i/>
          <w:w w:val="99"/>
          <w:sz w:val="22"/>
          <w:szCs w:val="22"/>
        </w:rPr>
        <w:t>s,</w:t>
      </w:r>
      <w:r w:rsidRPr="006423AB">
        <w:rPr>
          <w:rFonts w:asciiTheme="minorHAnsi" w:hAnsiTheme="minorHAnsi" w:cstheme="minorHAnsi"/>
          <w:i/>
          <w:spacing w:val="-9"/>
          <w:w w:val="99"/>
          <w:sz w:val="22"/>
          <w:szCs w:val="22"/>
        </w:rPr>
        <w:t xml:space="preserve"> </w:t>
      </w:r>
      <w:r w:rsidRPr="006423AB">
        <w:rPr>
          <w:rFonts w:asciiTheme="minorHAnsi" w:eastAsia="Calibri" w:hAnsiTheme="minorHAnsi" w:cstheme="minorHAnsi"/>
          <w:i/>
          <w:sz w:val="22"/>
          <w:szCs w:val="22"/>
        </w:rPr>
        <w:t>c</w:t>
      </w:r>
      <w:r w:rsidRPr="006423AB">
        <w:rPr>
          <w:rFonts w:asciiTheme="minorHAnsi" w:eastAsia="Calibri" w:hAnsiTheme="minorHAnsi" w:cstheme="minorHAnsi"/>
          <w:i/>
          <w:spacing w:val="1"/>
          <w:sz w:val="22"/>
          <w:szCs w:val="22"/>
        </w:rPr>
        <w:t>hallen</w:t>
      </w:r>
      <w:r w:rsidRPr="006423AB">
        <w:rPr>
          <w:rFonts w:asciiTheme="minorHAnsi" w:eastAsia="Calibri" w:hAnsiTheme="minorHAnsi" w:cstheme="minorHAnsi"/>
          <w:i/>
          <w:spacing w:val="-1"/>
          <w:sz w:val="22"/>
          <w:szCs w:val="22"/>
        </w:rPr>
        <w:t>g</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sz w:val="22"/>
          <w:szCs w:val="22"/>
        </w:rPr>
        <w:t>que</w:t>
      </w:r>
      <w:r w:rsidRPr="006423AB">
        <w:rPr>
          <w:rFonts w:asciiTheme="minorHAnsi" w:eastAsia="Calibri" w:hAnsiTheme="minorHAnsi" w:cstheme="minorHAnsi"/>
          <w:i/>
          <w:spacing w:val="-2"/>
          <w:sz w:val="22"/>
          <w:szCs w:val="22"/>
        </w:rPr>
        <w:t>s</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pacing w:val="-15"/>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omm</w:t>
      </w:r>
      <w:r w:rsidRPr="006423AB">
        <w:rPr>
          <w:rFonts w:asciiTheme="minorHAnsi" w:eastAsia="Calibri" w:hAnsiTheme="minorHAnsi" w:cstheme="minorHAnsi"/>
          <w:i/>
          <w:spacing w:val="1"/>
          <w:sz w:val="22"/>
          <w:szCs w:val="22"/>
        </w:rPr>
        <w:t>enda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hAnsiTheme="minorHAnsi" w:cstheme="minorHAnsi"/>
          <w:i/>
          <w:spacing w:val="-26"/>
          <w:sz w:val="22"/>
          <w:szCs w:val="22"/>
        </w:rPr>
        <w:t xml:space="preserve"> </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ega</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din</w:t>
      </w:r>
      <w:r w:rsidRPr="006423AB">
        <w:rPr>
          <w:rFonts w:asciiTheme="minorHAnsi" w:eastAsia="Calibri" w:hAnsiTheme="minorHAnsi" w:cstheme="minorHAnsi"/>
          <w:i/>
          <w:sz w:val="22"/>
          <w:szCs w:val="22"/>
        </w:rPr>
        <w:t>g</w:t>
      </w:r>
      <w:r w:rsidRPr="006423AB">
        <w:rPr>
          <w:rFonts w:asciiTheme="minorHAnsi" w:hAnsiTheme="minorHAnsi" w:cstheme="minorHAnsi"/>
          <w:i/>
          <w:spacing w:val="-21"/>
          <w:sz w:val="22"/>
          <w:szCs w:val="22"/>
        </w:rPr>
        <w:t xml:space="preserve"> </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h</w:t>
      </w:r>
      <w:r w:rsidRPr="006423AB">
        <w:rPr>
          <w:rFonts w:asciiTheme="minorHAnsi" w:eastAsia="Calibri" w:hAnsiTheme="minorHAnsi" w:cstheme="minorHAnsi"/>
          <w:i/>
          <w:sz w:val="22"/>
          <w:szCs w:val="22"/>
        </w:rPr>
        <w:t>e</w:t>
      </w:r>
      <w:r w:rsidRPr="006423AB">
        <w:rPr>
          <w:rFonts w:asciiTheme="minorHAnsi" w:hAnsiTheme="minorHAnsi" w:cstheme="minorHAnsi"/>
          <w:i/>
          <w:spacing w:val="-7"/>
          <w:sz w:val="22"/>
          <w:szCs w:val="22"/>
        </w:rPr>
        <w:t xml:space="preserve"> </w:t>
      </w:r>
      <w:r w:rsidRPr="006423AB">
        <w:rPr>
          <w:rFonts w:asciiTheme="minorHAnsi" w:eastAsia="Calibri" w:hAnsiTheme="minorHAnsi" w:cstheme="minorHAnsi"/>
          <w:i/>
          <w:spacing w:val="1"/>
          <w:w w:val="99"/>
          <w:sz w:val="22"/>
          <w:szCs w:val="22"/>
        </w:rPr>
        <w:t>p</w:t>
      </w:r>
      <w:r w:rsidRPr="006423AB">
        <w:rPr>
          <w:rFonts w:asciiTheme="minorHAnsi" w:eastAsia="Calibri" w:hAnsiTheme="minorHAnsi" w:cstheme="minorHAnsi"/>
          <w:i/>
          <w:w w:val="99"/>
          <w:sz w:val="22"/>
          <w:szCs w:val="22"/>
        </w:rPr>
        <w:t>r</w:t>
      </w:r>
      <w:r w:rsidRPr="006423AB">
        <w:rPr>
          <w:rFonts w:asciiTheme="minorHAnsi" w:eastAsia="Calibri" w:hAnsiTheme="minorHAnsi" w:cstheme="minorHAnsi"/>
          <w:i/>
          <w:spacing w:val="1"/>
          <w:w w:val="99"/>
          <w:sz w:val="22"/>
          <w:szCs w:val="22"/>
        </w:rPr>
        <w:t>in</w:t>
      </w:r>
      <w:r w:rsidRPr="006423AB">
        <w:rPr>
          <w:rFonts w:asciiTheme="minorHAnsi" w:eastAsia="Calibri" w:hAnsiTheme="minorHAnsi" w:cstheme="minorHAnsi"/>
          <w:i/>
          <w:w w:val="99"/>
          <w:sz w:val="22"/>
          <w:szCs w:val="22"/>
        </w:rPr>
        <w:t>ci</w:t>
      </w:r>
      <w:r w:rsidRPr="006423AB">
        <w:rPr>
          <w:rFonts w:asciiTheme="minorHAnsi" w:eastAsia="Calibri" w:hAnsiTheme="minorHAnsi" w:cstheme="minorHAnsi"/>
          <w:i/>
          <w:spacing w:val="1"/>
          <w:w w:val="99"/>
          <w:sz w:val="22"/>
          <w:szCs w:val="22"/>
        </w:rPr>
        <w:t>pled</w:t>
      </w:r>
      <w:r w:rsidRPr="006423AB">
        <w:rPr>
          <w:rFonts w:asciiTheme="minorHAnsi" w:eastAsia="Calibri" w:hAnsiTheme="minorHAnsi" w:cstheme="minorHAnsi"/>
          <w:i/>
          <w:w w:val="99"/>
          <w:sz w:val="22"/>
          <w:szCs w:val="22"/>
        </w:rPr>
        <w:t>-</w:t>
      </w:r>
      <w:r w:rsidRPr="006423AB">
        <w:rPr>
          <w:rFonts w:asciiTheme="minorHAnsi" w:eastAsia="Calibri" w:hAnsiTheme="minorHAnsi" w:cstheme="minorHAnsi"/>
          <w:i/>
          <w:spacing w:val="1"/>
          <w:w w:val="99"/>
          <w:sz w:val="22"/>
          <w:szCs w:val="22"/>
        </w:rPr>
        <w:t>de</w:t>
      </w:r>
      <w:r w:rsidRPr="006423AB">
        <w:rPr>
          <w:rFonts w:asciiTheme="minorHAnsi" w:eastAsia="Calibri" w:hAnsiTheme="minorHAnsi" w:cstheme="minorHAnsi"/>
          <w:i/>
          <w:spacing w:val="-2"/>
          <w:w w:val="99"/>
          <w:sz w:val="22"/>
          <w:szCs w:val="22"/>
        </w:rPr>
        <w:t>s</w:t>
      </w:r>
      <w:r w:rsidRPr="006423AB">
        <w:rPr>
          <w:rFonts w:asciiTheme="minorHAnsi" w:eastAsia="Calibri" w:hAnsiTheme="minorHAnsi" w:cstheme="minorHAnsi"/>
          <w:i/>
          <w:spacing w:val="1"/>
          <w:w w:val="99"/>
          <w:sz w:val="22"/>
          <w:szCs w:val="22"/>
        </w:rPr>
        <w:t>ig</w:t>
      </w:r>
      <w:r w:rsidRPr="006423AB">
        <w:rPr>
          <w:rFonts w:asciiTheme="minorHAnsi" w:eastAsia="Calibri" w:hAnsiTheme="minorHAnsi" w:cstheme="minorHAnsi"/>
          <w:i/>
          <w:w w:val="99"/>
          <w:sz w:val="22"/>
          <w:szCs w:val="22"/>
        </w:rPr>
        <w:t>n</w:t>
      </w:r>
      <w:r w:rsidRPr="006423AB">
        <w:rPr>
          <w:rFonts w:asciiTheme="minorHAnsi" w:hAnsiTheme="minorHAnsi" w:cstheme="minorHAnsi"/>
          <w:i/>
          <w:spacing w:val="-8"/>
          <w:w w:val="99"/>
          <w:sz w:val="22"/>
          <w:szCs w:val="22"/>
        </w:rPr>
        <w:t xml:space="preserve"> </w:t>
      </w:r>
      <w:r w:rsidRPr="006423AB">
        <w:rPr>
          <w:rFonts w:asciiTheme="minorHAnsi" w:eastAsia="Calibri" w:hAnsiTheme="minorHAnsi" w:cstheme="minorHAnsi"/>
          <w:i/>
          <w:spacing w:val="1"/>
          <w:sz w:val="22"/>
          <w:szCs w:val="22"/>
        </w:rPr>
        <w:t>p</w:t>
      </w:r>
      <w:r w:rsidRPr="006423AB">
        <w:rPr>
          <w:rFonts w:asciiTheme="minorHAnsi" w:eastAsia="Calibri" w:hAnsiTheme="minorHAnsi" w:cstheme="minorHAnsi"/>
          <w:i/>
          <w:sz w:val="22"/>
          <w:szCs w:val="22"/>
        </w:rPr>
        <w:t>r</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ss</w:t>
      </w:r>
      <w:r w:rsidRPr="006423AB">
        <w:rPr>
          <w:rFonts w:asciiTheme="minorHAnsi" w:hAnsiTheme="minorHAnsi" w:cstheme="minorHAnsi"/>
          <w:i/>
          <w:spacing w:val="-20"/>
          <w:sz w:val="22"/>
          <w:szCs w:val="22"/>
        </w:rPr>
        <w:t xml:space="preserve"> </w:t>
      </w:r>
      <w:r w:rsidRPr="006423AB">
        <w:rPr>
          <w:rFonts w:asciiTheme="minorHAnsi" w:eastAsia="Calibri" w:hAnsiTheme="minorHAnsi" w:cstheme="minorHAnsi"/>
          <w:i/>
          <w:spacing w:val="1"/>
          <w:sz w:val="22"/>
          <w:szCs w:val="22"/>
        </w:rPr>
        <w:t>an</w:t>
      </w:r>
      <w:r w:rsidRPr="006423AB">
        <w:rPr>
          <w:rFonts w:asciiTheme="minorHAnsi" w:eastAsia="Calibri" w:hAnsiTheme="minorHAnsi" w:cstheme="minorHAnsi"/>
          <w:i/>
          <w:sz w:val="22"/>
          <w:szCs w:val="22"/>
        </w:rPr>
        <w:t>d</w:t>
      </w:r>
      <w:r w:rsidRPr="006423AB">
        <w:rPr>
          <w:rFonts w:asciiTheme="minorHAnsi" w:hAnsiTheme="minorHAnsi" w:cstheme="minorHAnsi"/>
          <w:i/>
          <w:sz w:val="22"/>
          <w:szCs w:val="22"/>
        </w:rPr>
        <w:t xml:space="preserve"> </w:t>
      </w:r>
      <w:r w:rsidRPr="006423AB">
        <w:rPr>
          <w:rFonts w:asciiTheme="minorHAnsi" w:eastAsia="Calibri" w:hAnsiTheme="minorHAnsi" w:cstheme="minorHAnsi"/>
          <w:i/>
          <w:spacing w:val="1"/>
          <w:w w:val="99"/>
          <w:sz w:val="22"/>
          <w:szCs w:val="22"/>
        </w:rPr>
        <w:t>a</w:t>
      </w:r>
      <w:r w:rsidRPr="006423AB">
        <w:rPr>
          <w:rFonts w:asciiTheme="minorHAnsi" w:eastAsia="Calibri" w:hAnsiTheme="minorHAnsi" w:cstheme="minorHAnsi"/>
          <w:i/>
          <w:spacing w:val="-2"/>
          <w:w w:val="99"/>
          <w:sz w:val="22"/>
          <w:szCs w:val="22"/>
        </w:rPr>
        <w:t>cc</w:t>
      </w:r>
      <w:r w:rsidRPr="006423AB">
        <w:rPr>
          <w:rFonts w:asciiTheme="minorHAnsi" w:eastAsia="Calibri" w:hAnsiTheme="minorHAnsi" w:cstheme="minorHAnsi"/>
          <w:i/>
          <w:spacing w:val="-1"/>
          <w:w w:val="99"/>
          <w:sz w:val="22"/>
          <w:szCs w:val="22"/>
        </w:rPr>
        <w:t>om</w:t>
      </w:r>
      <w:r w:rsidRPr="006423AB">
        <w:rPr>
          <w:rFonts w:asciiTheme="minorHAnsi" w:eastAsia="Calibri" w:hAnsiTheme="minorHAnsi" w:cstheme="minorHAnsi"/>
          <w:i/>
          <w:spacing w:val="1"/>
          <w:w w:val="99"/>
          <w:sz w:val="22"/>
          <w:szCs w:val="22"/>
        </w:rPr>
        <w:t>pa</w:t>
      </w:r>
      <w:r w:rsidRPr="006423AB">
        <w:rPr>
          <w:rFonts w:asciiTheme="minorHAnsi" w:eastAsia="Calibri" w:hAnsiTheme="minorHAnsi" w:cstheme="minorHAnsi"/>
          <w:i/>
          <w:spacing w:val="-4"/>
          <w:w w:val="99"/>
          <w:sz w:val="22"/>
          <w:szCs w:val="22"/>
        </w:rPr>
        <w:t>n</w:t>
      </w:r>
      <w:r w:rsidRPr="006423AB">
        <w:rPr>
          <w:rFonts w:asciiTheme="minorHAnsi" w:eastAsia="Calibri" w:hAnsiTheme="minorHAnsi" w:cstheme="minorHAnsi"/>
          <w:i/>
          <w:spacing w:val="-1"/>
          <w:w w:val="99"/>
          <w:sz w:val="22"/>
          <w:szCs w:val="22"/>
        </w:rPr>
        <w:t>y</w:t>
      </w:r>
      <w:r w:rsidRPr="006423AB">
        <w:rPr>
          <w:rFonts w:asciiTheme="minorHAnsi" w:eastAsia="Calibri" w:hAnsiTheme="minorHAnsi" w:cstheme="minorHAnsi"/>
          <w:i/>
          <w:spacing w:val="1"/>
          <w:w w:val="99"/>
          <w:sz w:val="22"/>
          <w:szCs w:val="22"/>
        </w:rPr>
        <w:t>in</w:t>
      </w:r>
      <w:r w:rsidRPr="006423AB">
        <w:rPr>
          <w:rFonts w:asciiTheme="minorHAnsi" w:eastAsia="Calibri" w:hAnsiTheme="minorHAnsi" w:cstheme="minorHAnsi"/>
          <w:i/>
          <w:w w:val="99"/>
          <w:sz w:val="22"/>
          <w:szCs w:val="22"/>
        </w:rPr>
        <w:t>g</w:t>
      </w:r>
      <w:r w:rsidRPr="006423AB">
        <w:rPr>
          <w:rFonts w:asciiTheme="minorHAnsi" w:hAnsiTheme="minorHAnsi" w:cstheme="minorHAnsi"/>
          <w:i/>
          <w:spacing w:val="-10"/>
          <w:w w:val="99"/>
          <w:sz w:val="22"/>
          <w:szCs w:val="22"/>
        </w:rPr>
        <w:t xml:space="preserve"> </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pacing w:val="-1"/>
          <w:sz w:val="22"/>
          <w:szCs w:val="22"/>
        </w:rPr>
        <w:t>oo</w:t>
      </w:r>
      <w:r w:rsidRPr="006423AB">
        <w:rPr>
          <w:rFonts w:asciiTheme="minorHAnsi" w:eastAsia="Calibri" w:hAnsiTheme="minorHAnsi" w:cstheme="minorHAnsi"/>
          <w:i/>
          <w:spacing w:val="1"/>
          <w:sz w:val="22"/>
          <w:szCs w:val="22"/>
        </w:rPr>
        <w:t>l</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6FA1105E" w14:textId="1B43E9AE" w:rsidR="003A0E09" w:rsidRPr="006423AB" w:rsidRDefault="00A11BB3" w:rsidP="00F415F7">
      <w:pPr>
        <w:spacing w:line="200" w:lineRule="exact"/>
        <w:rPr>
          <w:rFonts w:asciiTheme="minorHAnsi" w:hAnsiTheme="minorHAnsi" w:cstheme="minorHAnsi"/>
          <w:sz w:val="22"/>
          <w:szCs w:val="22"/>
        </w:rPr>
      </w:pPr>
      <w:r w:rsidRPr="006423AB">
        <w:rPr>
          <w:rFonts w:asciiTheme="minorHAnsi" w:hAnsiTheme="minorHAnsi" w:cstheme="minorHAnsi"/>
          <w:noProof/>
          <w:sz w:val="22"/>
          <w:szCs w:val="22"/>
        </w:rPr>
        <w:lastRenderedPageBreak/>
        <w:drawing>
          <wp:anchor distT="0" distB="0" distL="114300" distR="114300" simplePos="0" relativeHeight="251873280" behindDoc="0" locked="0" layoutInCell="1" allowOverlap="1" wp14:anchorId="270B10FA" wp14:editId="68D9B564">
            <wp:simplePos x="0" y="0"/>
            <wp:positionH relativeFrom="column">
              <wp:posOffset>0</wp:posOffset>
            </wp:positionH>
            <wp:positionV relativeFrom="paragraph">
              <wp:posOffset>-4359275</wp:posOffset>
            </wp:positionV>
            <wp:extent cx="5943600" cy="4457700"/>
            <wp:effectExtent l="0" t="0" r="0" b="0"/>
            <wp:wrapSquare wrapText="bothSides"/>
            <wp:docPr id="2390" name="Picture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14:sizeRelH relativeFrom="page">
              <wp14:pctWidth>0</wp14:pctWidth>
            </wp14:sizeRelH>
            <wp14:sizeRelV relativeFrom="page">
              <wp14:pctHeight>0</wp14:pctHeight>
            </wp14:sizeRelV>
          </wp:anchor>
        </w:drawing>
      </w:r>
    </w:p>
    <w:p w14:paraId="10FDE395" w14:textId="77777777" w:rsidR="003A0E09" w:rsidRPr="006423AB" w:rsidRDefault="00836527" w:rsidP="00F415F7">
      <w:pPr>
        <w:spacing w:before="2"/>
        <w:rPr>
          <w:rFonts w:asciiTheme="minorHAnsi" w:eastAsia="Calibri" w:hAnsiTheme="minorHAnsi" w:cstheme="minorHAnsi"/>
          <w:sz w:val="22"/>
          <w:szCs w:val="22"/>
        </w:rPr>
        <w:sectPr w:rsidR="003A0E09" w:rsidRPr="006423AB" w:rsidSect="00F415F7">
          <w:pgSz w:w="12240" w:h="15840"/>
          <w:pgMar w:top="1440" w:right="1440" w:bottom="1440" w:left="1440" w:header="0" w:footer="501" w:gutter="0"/>
          <w:cols w:space="720"/>
        </w:sectPr>
      </w:pPr>
      <w:r w:rsidRPr="006423AB">
        <w:rPr>
          <w:rFonts w:asciiTheme="minorHAnsi" w:eastAsia="Calibri" w:hAnsiTheme="minorHAnsi" w:cstheme="minorHAnsi"/>
          <w:i/>
          <w:sz w:val="22"/>
          <w:szCs w:val="22"/>
        </w:rPr>
        <w:t>[</w:t>
      </w:r>
      <w:r w:rsidRPr="006423AB">
        <w:rPr>
          <w:rFonts w:asciiTheme="minorHAnsi" w:eastAsia="Calibri" w:hAnsiTheme="minorHAnsi" w:cstheme="minorHAnsi"/>
          <w:i/>
          <w:spacing w:val="-4"/>
          <w:sz w:val="22"/>
          <w:szCs w:val="22"/>
        </w:rPr>
        <w:t>P</w:t>
      </w:r>
      <w:r w:rsidRPr="006423AB">
        <w:rPr>
          <w:rFonts w:asciiTheme="minorHAnsi" w:eastAsia="Calibri" w:hAnsiTheme="minorHAnsi" w:cstheme="minorHAnsi"/>
          <w:i/>
          <w:spacing w:val="1"/>
          <w:sz w:val="22"/>
          <w:szCs w:val="22"/>
        </w:rPr>
        <w:t>a</w:t>
      </w:r>
      <w:r w:rsidRPr="006423AB">
        <w:rPr>
          <w:rFonts w:asciiTheme="minorHAnsi" w:eastAsia="Calibri" w:hAnsiTheme="minorHAnsi" w:cstheme="minorHAnsi"/>
          <w:i/>
          <w:sz w:val="22"/>
          <w:szCs w:val="22"/>
        </w:rPr>
        <w:t>rt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z w:val="22"/>
          <w:szCs w:val="22"/>
        </w:rPr>
        <w:t>ci</w:t>
      </w:r>
      <w:r w:rsidRPr="006423AB">
        <w:rPr>
          <w:rFonts w:asciiTheme="minorHAnsi" w:eastAsia="Calibri" w:hAnsiTheme="minorHAnsi" w:cstheme="minorHAnsi"/>
          <w:i/>
          <w:spacing w:val="1"/>
          <w:sz w:val="22"/>
          <w:szCs w:val="22"/>
        </w:rPr>
        <w:t>pa</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ts</w:t>
      </w:r>
      <w:r w:rsidRPr="006423AB">
        <w:rPr>
          <w:rFonts w:asciiTheme="minorHAnsi" w:hAnsiTheme="minorHAnsi" w:cstheme="minorHAnsi"/>
          <w:i/>
          <w:spacing w:val="-23"/>
          <w:sz w:val="22"/>
          <w:szCs w:val="22"/>
        </w:rPr>
        <w:t xml:space="preserve"> </w:t>
      </w:r>
      <w:r w:rsidRPr="006423AB">
        <w:rPr>
          <w:rFonts w:asciiTheme="minorHAnsi" w:eastAsia="Calibri" w:hAnsiTheme="minorHAnsi" w:cstheme="minorHAnsi"/>
          <w:i/>
          <w:spacing w:val="-2"/>
          <w:sz w:val="22"/>
          <w:szCs w:val="22"/>
        </w:rPr>
        <w:t>c</w:t>
      </w:r>
      <w:r w:rsidRPr="006423AB">
        <w:rPr>
          <w:rFonts w:asciiTheme="minorHAnsi" w:eastAsia="Calibri" w:hAnsiTheme="minorHAnsi" w:cstheme="minorHAnsi"/>
          <w:i/>
          <w:spacing w:val="-1"/>
          <w:sz w:val="22"/>
          <w:szCs w:val="22"/>
        </w:rPr>
        <w:t>om</w:t>
      </w:r>
      <w:r w:rsidRPr="006423AB">
        <w:rPr>
          <w:rFonts w:asciiTheme="minorHAnsi" w:eastAsia="Calibri" w:hAnsiTheme="minorHAnsi" w:cstheme="minorHAnsi"/>
          <w:i/>
          <w:spacing w:val="1"/>
          <w:sz w:val="22"/>
          <w:szCs w:val="22"/>
        </w:rPr>
        <w:t>pl</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3"/>
          <w:sz w:val="22"/>
          <w:szCs w:val="22"/>
        </w:rPr>
        <w:t>t</w:t>
      </w:r>
      <w:r w:rsidRPr="006423AB">
        <w:rPr>
          <w:rFonts w:asciiTheme="minorHAnsi" w:eastAsia="Calibri" w:hAnsiTheme="minorHAnsi" w:cstheme="minorHAnsi"/>
          <w:i/>
          <w:sz w:val="22"/>
          <w:szCs w:val="22"/>
        </w:rPr>
        <w:t>e</w:t>
      </w:r>
      <w:r w:rsidRPr="006423AB">
        <w:rPr>
          <w:rFonts w:asciiTheme="minorHAnsi" w:hAnsiTheme="minorHAnsi" w:cstheme="minorHAnsi"/>
          <w:i/>
          <w:spacing w:val="-12"/>
          <w:sz w:val="22"/>
          <w:szCs w:val="22"/>
        </w:rPr>
        <w:t xml:space="preserve"> </w:t>
      </w:r>
      <w:r w:rsidRPr="006423AB">
        <w:rPr>
          <w:rFonts w:asciiTheme="minorHAnsi" w:eastAsia="Calibri" w:hAnsiTheme="minorHAnsi" w:cstheme="minorHAnsi"/>
          <w:i/>
          <w:spacing w:val="-1"/>
          <w:sz w:val="22"/>
          <w:szCs w:val="22"/>
        </w:rPr>
        <w:t>m</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in</w:t>
      </w:r>
      <w:r w:rsidRPr="006423AB">
        <w:rPr>
          <w:rFonts w:asciiTheme="minorHAnsi" w:eastAsia="Calibri" w:hAnsiTheme="minorHAnsi" w:cstheme="minorHAnsi"/>
          <w:i/>
          <w:sz w:val="22"/>
          <w:szCs w:val="22"/>
        </w:rPr>
        <w:t>g</w:t>
      </w:r>
      <w:r w:rsidRPr="006423AB">
        <w:rPr>
          <w:rFonts w:asciiTheme="minorHAnsi" w:hAnsiTheme="minorHAnsi" w:cstheme="minorHAnsi"/>
          <w:i/>
          <w:spacing w:val="-13"/>
          <w:sz w:val="22"/>
          <w:szCs w:val="22"/>
        </w:rPr>
        <w:t xml:space="preserve"> </w:t>
      </w:r>
      <w:r w:rsidRPr="006423AB">
        <w:rPr>
          <w:rFonts w:asciiTheme="minorHAnsi" w:eastAsia="Calibri" w:hAnsiTheme="minorHAnsi" w:cstheme="minorHAnsi"/>
          <w:i/>
          <w:spacing w:val="-1"/>
          <w:sz w:val="22"/>
          <w:szCs w:val="22"/>
        </w:rPr>
        <w:t>e</w:t>
      </w:r>
      <w:r w:rsidRPr="006423AB">
        <w:rPr>
          <w:rFonts w:asciiTheme="minorHAnsi" w:eastAsia="Calibri" w:hAnsiTheme="minorHAnsi" w:cstheme="minorHAnsi"/>
          <w:i/>
          <w:sz w:val="22"/>
          <w:szCs w:val="22"/>
        </w:rPr>
        <w:t>v</w:t>
      </w:r>
      <w:r w:rsidRPr="006423AB">
        <w:rPr>
          <w:rFonts w:asciiTheme="minorHAnsi" w:eastAsia="Calibri" w:hAnsiTheme="minorHAnsi" w:cstheme="minorHAnsi"/>
          <w:i/>
          <w:spacing w:val="1"/>
          <w:sz w:val="22"/>
          <w:szCs w:val="22"/>
        </w:rPr>
        <w:t>alua</w:t>
      </w:r>
      <w:r w:rsidRPr="006423AB">
        <w:rPr>
          <w:rFonts w:asciiTheme="minorHAnsi" w:eastAsia="Calibri" w:hAnsiTheme="minorHAnsi" w:cstheme="minorHAnsi"/>
          <w:i/>
          <w:sz w:val="22"/>
          <w:szCs w:val="22"/>
        </w:rPr>
        <w:t>t</w:t>
      </w:r>
      <w:r w:rsidRPr="006423AB">
        <w:rPr>
          <w:rFonts w:asciiTheme="minorHAnsi" w:eastAsia="Calibri" w:hAnsiTheme="minorHAnsi" w:cstheme="minorHAnsi"/>
          <w:i/>
          <w:spacing w:val="1"/>
          <w:sz w:val="22"/>
          <w:szCs w:val="22"/>
        </w:rPr>
        <w:t>i</w:t>
      </w:r>
      <w:r w:rsidRPr="006423AB">
        <w:rPr>
          <w:rFonts w:asciiTheme="minorHAnsi" w:eastAsia="Calibri" w:hAnsiTheme="minorHAnsi" w:cstheme="minorHAnsi"/>
          <w:i/>
          <w:spacing w:val="-1"/>
          <w:sz w:val="22"/>
          <w:szCs w:val="22"/>
        </w:rPr>
        <w:t>o</w:t>
      </w:r>
      <w:r w:rsidRPr="006423AB">
        <w:rPr>
          <w:rFonts w:asciiTheme="minorHAnsi" w:eastAsia="Calibri" w:hAnsiTheme="minorHAnsi" w:cstheme="minorHAnsi"/>
          <w:i/>
          <w:spacing w:val="1"/>
          <w:sz w:val="22"/>
          <w:szCs w:val="22"/>
        </w:rPr>
        <w:t>n</w:t>
      </w:r>
      <w:r w:rsidRPr="006423AB">
        <w:rPr>
          <w:rFonts w:asciiTheme="minorHAnsi" w:eastAsia="Calibri" w:hAnsiTheme="minorHAnsi" w:cstheme="minorHAnsi"/>
          <w:i/>
          <w:sz w:val="22"/>
          <w:szCs w:val="22"/>
        </w:rPr>
        <w:t>s</w:t>
      </w:r>
      <w:r w:rsidRPr="006423AB">
        <w:rPr>
          <w:rFonts w:asciiTheme="minorHAnsi" w:eastAsia="Calibri" w:hAnsiTheme="minorHAnsi" w:cstheme="minorHAnsi"/>
          <w:i/>
          <w:spacing w:val="-1"/>
          <w:sz w:val="22"/>
          <w:szCs w:val="22"/>
        </w:rPr>
        <w:t>.</w:t>
      </w:r>
      <w:r w:rsidRPr="006423AB">
        <w:rPr>
          <w:rFonts w:asciiTheme="minorHAnsi" w:eastAsia="Calibri" w:hAnsiTheme="minorHAnsi" w:cstheme="minorHAnsi"/>
          <w:i/>
          <w:sz w:val="22"/>
          <w:szCs w:val="22"/>
        </w:rPr>
        <w:t>]</w:t>
      </w:r>
    </w:p>
    <w:p w14:paraId="48F9D4CE" w14:textId="74399A87" w:rsidR="003A0E09" w:rsidRPr="006423AB" w:rsidRDefault="00A11BB3" w:rsidP="00A11BB3">
      <w:pPr>
        <w:spacing w:before="45"/>
        <w:rPr>
          <w:rFonts w:asciiTheme="minorHAnsi" w:eastAsia="Calibri" w:hAnsiTheme="minorHAnsi" w:cstheme="minorHAnsi"/>
          <w:sz w:val="22"/>
          <w:szCs w:val="22"/>
        </w:rPr>
      </w:pPr>
      <w:r w:rsidRPr="006423AB">
        <w:rPr>
          <w:rFonts w:asciiTheme="minorHAnsi" w:eastAsia="Calibri" w:hAnsiTheme="minorHAnsi" w:cstheme="minorHAnsi"/>
          <w:noProof/>
          <w:sz w:val="22"/>
          <w:szCs w:val="22"/>
        </w:rPr>
        <w:lastRenderedPageBreak/>
        <w:drawing>
          <wp:inline distT="0" distB="0" distL="0" distR="0" wp14:anchorId="60EA3111" wp14:editId="7FBB205A">
            <wp:extent cx="5943600" cy="4457700"/>
            <wp:effectExtent l="0" t="0" r="0" b="0"/>
            <wp:docPr id="2391" name="Picture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4457700"/>
                    </a:xfrm>
                    <a:prstGeom prst="rect">
                      <a:avLst/>
                    </a:prstGeom>
                  </pic:spPr>
                </pic:pic>
              </a:graphicData>
            </a:graphic>
          </wp:inline>
        </w:drawing>
      </w:r>
    </w:p>
    <w:sectPr w:rsidR="003A0E09" w:rsidRPr="006423AB" w:rsidSect="00F415F7">
      <w:pgSz w:w="12240" w:h="15840"/>
      <w:pgMar w:top="1440" w:right="1440" w:bottom="1440" w:left="1440" w:header="0" w:footer="501"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52D390" w16cex:dateUtc="2020-04-28T20:08:00Z"/>
  <w16cex:commentExtensible w16cex:durableId="2252DEF8" w16cex:dateUtc="2020-04-28T20:5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D8B1D0" w14:textId="77777777" w:rsidR="006F3F46" w:rsidRDefault="006F3F46">
      <w:r>
        <w:separator/>
      </w:r>
    </w:p>
  </w:endnote>
  <w:endnote w:type="continuationSeparator" w:id="0">
    <w:p w14:paraId="52B66A71" w14:textId="77777777" w:rsidR="006F3F46" w:rsidRDefault="006F3F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E1002AFF" w:usb1="4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01596818"/>
      <w:docPartObj>
        <w:docPartGallery w:val="Page Numbers (Bottom of Page)"/>
        <w:docPartUnique/>
      </w:docPartObj>
    </w:sdtPr>
    <w:sdtContent>
      <w:p w14:paraId="383108B7" w14:textId="394436F7" w:rsidR="00964656" w:rsidRDefault="00964656" w:rsidP="0096465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3B505D" w14:textId="77777777" w:rsidR="00964656" w:rsidRDefault="00964656" w:rsidP="00FA7D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heme="minorHAnsi" w:hAnsiTheme="minorHAnsi" w:cstheme="minorHAnsi"/>
        <w:sz w:val="22"/>
        <w:szCs w:val="22"/>
      </w:rPr>
      <w:id w:val="-1982298670"/>
      <w:docPartObj>
        <w:docPartGallery w:val="Page Numbers (Bottom of Page)"/>
        <w:docPartUnique/>
      </w:docPartObj>
    </w:sdtPr>
    <w:sdtContent>
      <w:p w14:paraId="18D124A3" w14:textId="4B67B1BE" w:rsidR="00964656" w:rsidRPr="00FA7DE2" w:rsidRDefault="00964656" w:rsidP="00964656">
        <w:pPr>
          <w:pStyle w:val="Footer"/>
          <w:framePr w:wrap="none" w:vAnchor="text" w:hAnchor="margin" w:xAlign="right" w:y="1"/>
          <w:rPr>
            <w:rStyle w:val="PageNumber"/>
            <w:rFonts w:asciiTheme="minorHAnsi" w:hAnsiTheme="minorHAnsi" w:cstheme="minorHAnsi"/>
            <w:sz w:val="22"/>
            <w:szCs w:val="22"/>
          </w:rPr>
        </w:pPr>
        <w:r w:rsidRPr="00FA7DE2">
          <w:rPr>
            <w:rStyle w:val="PageNumber"/>
            <w:rFonts w:asciiTheme="minorHAnsi" w:hAnsiTheme="minorHAnsi" w:cstheme="minorHAnsi"/>
            <w:sz w:val="22"/>
            <w:szCs w:val="22"/>
          </w:rPr>
          <w:fldChar w:fldCharType="begin"/>
        </w:r>
        <w:r w:rsidRPr="00FA7DE2">
          <w:rPr>
            <w:rStyle w:val="PageNumber"/>
            <w:rFonts w:asciiTheme="minorHAnsi" w:hAnsiTheme="minorHAnsi" w:cstheme="minorHAnsi"/>
            <w:sz w:val="22"/>
            <w:szCs w:val="22"/>
          </w:rPr>
          <w:instrText xml:space="preserve"> PAGE </w:instrText>
        </w:r>
        <w:r w:rsidRPr="00FA7DE2">
          <w:rPr>
            <w:rStyle w:val="PageNumber"/>
            <w:rFonts w:asciiTheme="minorHAnsi" w:hAnsiTheme="minorHAnsi" w:cstheme="minorHAnsi"/>
            <w:sz w:val="22"/>
            <w:szCs w:val="22"/>
          </w:rPr>
          <w:fldChar w:fldCharType="separate"/>
        </w:r>
        <w:r w:rsidRPr="00FA7DE2">
          <w:rPr>
            <w:rStyle w:val="PageNumber"/>
            <w:rFonts w:asciiTheme="minorHAnsi" w:hAnsiTheme="minorHAnsi" w:cstheme="minorHAnsi"/>
            <w:noProof/>
            <w:sz w:val="22"/>
            <w:szCs w:val="22"/>
          </w:rPr>
          <w:t>1</w:t>
        </w:r>
        <w:r w:rsidRPr="00FA7DE2">
          <w:rPr>
            <w:rStyle w:val="PageNumber"/>
            <w:rFonts w:asciiTheme="minorHAnsi" w:hAnsiTheme="minorHAnsi" w:cstheme="minorHAnsi"/>
            <w:sz w:val="22"/>
            <w:szCs w:val="22"/>
          </w:rPr>
          <w:fldChar w:fldCharType="end"/>
        </w:r>
      </w:p>
    </w:sdtContent>
  </w:sdt>
  <w:p w14:paraId="12D6CEFB" w14:textId="2A29E051" w:rsidR="00964656" w:rsidRPr="00FA7DE2" w:rsidRDefault="00964656" w:rsidP="00964656">
    <w:pPr>
      <w:spacing w:line="200" w:lineRule="exact"/>
      <w:ind w:right="360"/>
      <w:rPr>
        <w:rFonts w:asciiTheme="minorHAnsi" w:hAnsiTheme="minorHAnsi" w:cstheme="minorHAnsi"/>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6A60AE" w14:textId="77777777" w:rsidR="006F3F46" w:rsidRDefault="006F3F46">
      <w:r>
        <w:separator/>
      </w:r>
    </w:p>
  </w:footnote>
  <w:footnote w:type="continuationSeparator" w:id="0">
    <w:p w14:paraId="119B1F56" w14:textId="77777777" w:rsidR="006F3F46" w:rsidRDefault="006F3F4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86315"/>
    <w:multiLevelType w:val="hybridMultilevel"/>
    <w:tmpl w:val="E29AE136"/>
    <w:lvl w:ilvl="0" w:tplc="6BC85B24">
      <w:start w:val="1"/>
      <w:numFmt w:val="bullet"/>
      <w:lvlText w:val="•"/>
      <w:lvlJc w:val="left"/>
      <w:pPr>
        <w:tabs>
          <w:tab w:val="num" w:pos="720"/>
        </w:tabs>
        <w:ind w:left="720" w:hanging="360"/>
      </w:pPr>
      <w:rPr>
        <w:rFonts w:ascii="Arial" w:hAnsi="Arial" w:hint="default"/>
      </w:rPr>
    </w:lvl>
    <w:lvl w:ilvl="1" w:tplc="C586631C" w:tentative="1">
      <w:start w:val="1"/>
      <w:numFmt w:val="bullet"/>
      <w:lvlText w:val="•"/>
      <w:lvlJc w:val="left"/>
      <w:pPr>
        <w:tabs>
          <w:tab w:val="num" w:pos="1440"/>
        </w:tabs>
        <w:ind w:left="1440" w:hanging="360"/>
      </w:pPr>
      <w:rPr>
        <w:rFonts w:ascii="Arial" w:hAnsi="Arial" w:hint="default"/>
      </w:rPr>
    </w:lvl>
    <w:lvl w:ilvl="2" w:tplc="A8EA89D2" w:tentative="1">
      <w:start w:val="1"/>
      <w:numFmt w:val="bullet"/>
      <w:lvlText w:val="•"/>
      <w:lvlJc w:val="left"/>
      <w:pPr>
        <w:tabs>
          <w:tab w:val="num" w:pos="2160"/>
        </w:tabs>
        <w:ind w:left="2160" w:hanging="360"/>
      </w:pPr>
      <w:rPr>
        <w:rFonts w:ascii="Arial" w:hAnsi="Arial" w:hint="default"/>
      </w:rPr>
    </w:lvl>
    <w:lvl w:ilvl="3" w:tplc="CE505304" w:tentative="1">
      <w:start w:val="1"/>
      <w:numFmt w:val="bullet"/>
      <w:lvlText w:val="•"/>
      <w:lvlJc w:val="left"/>
      <w:pPr>
        <w:tabs>
          <w:tab w:val="num" w:pos="2880"/>
        </w:tabs>
        <w:ind w:left="2880" w:hanging="360"/>
      </w:pPr>
      <w:rPr>
        <w:rFonts w:ascii="Arial" w:hAnsi="Arial" w:hint="default"/>
      </w:rPr>
    </w:lvl>
    <w:lvl w:ilvl="4" w:tplc="2BB894AE" w:tentative="1">
      <w:start w:val="1"/>
      <w:numFmt w:val="bullet"/>
      <w:lvlText w:val="•"/>
      <w:lvlJc w:val="left"/>
      <w:pPr>
        <w:tabs>
          <w:tab w:val="num" w:pos="3600"/>
        </w:tabs>
        <w:ind w:left="3600" w:hanging="360"/>
      </w:pPr>
      <w:rPr>
        <w:rFonts w:ascii="Arial" w:hAnsi="Arial" w:hint="default"/>
      </w:rPr>
    </w:lvl>
    <w:lvl w:ilvl="5" w:tplc="4D3EBCC8" w:tentative="1">
      <w:start w:val="1"/>
      <w:numFmt w:val="bullet"/>
      <w:lvlText w:val="•"/>
      <w:lvlJc w:val="left"/>
      <w:pPr>
        <w:tabs>
          <w:tab w:val="num" w:pos="4320"/>
        </w:tabs>
        <w:ind w:left="4320" w:hanging="360"/>
      </w:pPr>
      <w:rPr>
        <w:rFonts w:ascii="Arial" w:hAnsi="Arial" w:hint="default"/>
      </w:rPr>
    </w:lvl>
    <w:lvl w:ilvl="6" w:tplc="F9E69D2A" w:tentative="1">
      <w:start w:val="1"/>
      <w:numFmt w:val="bullet"/>
      <w:lvlText w:val="•"/>
      <w:lvlJc w:val="left"/>
      <w:pPr>
        <w:tabs>
          <w:tab w:val="num" w:pos="5040"/>
        </w:tabs>
        <w:ind w:left="5040" w:hanging="360"/>
      </w:pPr>
      <w:rPr>
        <w:rFonts w:ascii="Arial" w:hAnsi="Arial" w:hint="default"/>
      </w:rPr>
    </w:lvl>
    <w:lvl w:ilvl="7" w:tplc="E15C353A" w:tentative="1">
      <w:start w:val="1"/>
      <w:numFmt w:val="bullet"/>
      <w:lvlText w:val="•"/>
      <w:lvlJc w:val="left"/>
      <w:pPr>
        <w:tabs>
          <w:tab w:val="num" w:pos="5760"/>
        </w:tabs>
        <w:ind w:left="5760" w:hanging="360"/>
      </w:pPr>
      <w:rPr>
        <w:rFonts w:ascii="Arial" w:hAnsi="Arial" w:hint="default"/>
      </w:rPr>
    </w:lvl>
    <w:lvl w:ilvl="8" w:tplc="721ABB0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E0A48E8"/>
    <w:multiLevelType w:val="hybridMultilevel"/>
    <w:tmpl w:val="7CEAC5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9D56A3"/>
    <w:multiLevelType w:val="hybridMultilevel"/>
    <w:tmpl w:val="50A65912"/>
    <w:lvl w:ilvl="0" w:tplc="04090001">
      <w:start w:val="1"/>
      <w:numFmt w:val="bullet"/>
      <w:lvlText w:val=""/>
      <w:lvlJc w:val="left"/>
      <w:pPr>
        <w:ind w:left="940" w:hanging="360"/>
      </w:pPr>
      <w:rPr>
        <w:rFonts w:ascii="Symbol" w:hAnsi="Symbol" w:cs="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cs="Wingdings" w:hint="default"/>
      </w:rPr>
    </w:lvl>
    <w:lvl w:ilvl="3" w:tplc="04090001" w:tentative="1">
      <w:start w:val="1"/>
      <w:numFmt w:val="bullet"/>
      <w:lvlText w:val=""/>
      <w:lvlJc w:val="left"/>
      <w:pPr>
        <w:ind w:left="3100" w:hanging="360"/>
      </w:pPr>
      <w:rPr>
        <w:rFonts w:ascii="Symbol" w:hAnsi="Symbol" w:cs="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cs="Wingdings" w:hint="default"/>
      </w:rPr>
    </w:lvl>
    <w:lvl w:ilvl="6" w:tplc="04090001" w:tentative="1">
      <w:start w:val="1"/>
      <w:numFmt w:val="bullet"/>
      <w:lvlText w:val=""/>
      <w:lvlJc w:val="left"/>
      <w:pPr>
        <w:ind w:left="5260" w:hanging="360"/>
      </w:pPr>
      <w:rPr>
        <w:rFonts w:ascii="Symbol" w:hAnsi="Symbol" w:cs="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cs="Wingdings" w:hint="default"/>
      </w:rPr>
    </w:lvl>
  </w:abstractNum>
  <w:abstractNum w:abstractNumId="3" w15:restartNumberingAfterBreak="0">
    <w:nsid w:val="10BE01F3"/>
    <w:multiLevelType w:val="hybridMultilevel"/>
    <w:tmpl w:val="011CFC2C"/>
    <w:lvl w:ilvl="0" w:tplc="D6D40230">
      <w:start w:val="1"/>
      <w:numFmt w:val="bullet"/>
      <w:lvlText w:val="•"/>
      <w:lvlJc w:val="left"/>
      <w:pPr>
        <w:tabs>
          <w:tab w:val="num" w:pos="720"/>
        </w:tabs>
        <w:ind w:left="720" w:hanging="360"/>
      </w:pPr>
      <w:rPr>
        <w:rFonts w:ascii="Times New Roman" w:hAnsi="Times New Roman" w:hint="default"/>
      </w:rPr>
    </w:lvl>
    <w:lvl w:ilvl="1" w:tplc="2D404264" w:tentative="1">
      <w:start w:val="1"/>
      <w:numFmt w:val="bullet"/>
      <w:lvlText w:val="•"/>
      <w:lvlJc w:val="left"/>
      <w:pPr>
        <w:tabs>
          <w:tab w:val="num" w:pos="1440"/>
        </w:tabs>
        <w:ind w:left="1440" w:hanging="360"/>
      </w:pPr>
      <w:rPr>
        <w:rFonts w:ascii="Times New Roman" w:hAnsi="Times New Roman" w:hint="default"/>
      </w:rPr>
    </w:lvl>
    <w:lvl w:ilvl="2" w:tplc="501CA8D4" w:tentative="1">
      <w:start w:val="1"/>
      <w:numFmt w:val="bullet"/>
      <w:lvlText w:val="•"/>
      <w:lvlJc w:val="left"/>
      <w:pPr>
        <w:tabs>
          <w:tab w:val="num" w:pos="2160"/>
        </w:tabs>
        <w:ind w:left="2160" w:hanging="360"/>
      </w:pPr>
      <w:rPr>
        <w:rFonts w:ascii="Times New Roman" w:hAnsi="Times New Roman" w:hint="default"/>
      </w:rPr>
    </w:lvl>
    <w:lvl w:ilvl="3" w:tplc="39C6BE24" w:tentative="1">
      <w:start w:val="1"/>
      <w:numFmt w:val="bullet"/>
      <w:lvlText w:val="•"/>
      <w:lvlJc w:val="left"/>
      <w:pPr>
        <w:tabs>
          <w:tab w:val="num" w:pos="2880"/>
        </w:tabs>
        <w:ind w:left="2880" w:hanging="360"/>
      </w:pPr>
      <w:rPr>
        <w:rFonts w:ascii="Times New Roman" w:hAnsi="Times New Roman" w:hint="default"/>
      </w:rPr>
    </w:lvl>
    <w:lvl w:ilvl="4" w:tplc="26165CCA" w:tentative="1">
      <w:start w:val="1"/>
      <w:numFmt w:val="bullet"/>
      <w:lvlText w:val="•"/>
      <w:lvlJc w:val="left"/>
      <w:pPr>
        <w:tabs>
          <w:tab w:val="num" w:pos="3600"/>
        </w:tabs>
        <w:ind w:left="3600" w:hanging="360"/>
      </w:pPr>
      <w:rPr>
        <w:rFonts w:ascii="Times New Roman" w:hAnsi="Times New Roman" w:hint="default"/>
      </w:rPr>
    </w:lvl>
    <w:lvl w:ilvl="5" w:tplc="1CCC0AEE" w:tentative="1">
      <w:start w:val="1"/>
      <w:numFmt w:val="bullet"/>
      <w:lvlText w:val="•"/>
      <w:lvlJc w:val="left"/>
      <w:pPr>
        <w:tabs>
          <w:tab w:val="num" w:pos="4320"/>
        </w:tabs>
        <w:ind w:left="4320" w:hanging="360"/>
      </w:pPr>
      <w:rPr>
        <w:rFonts w:ascii="Times New Roman" w:hAnsi="Times New Roman" w:hint="default"/>
      </w:rPr>
    </w:lvl>
    <w:lvl w:ilvl="6" w:tplc="B52AC154" w:tentative="1">
      <w:start w:val="1"/>
      <w:numFmt w:val="bullet"/>
      <w:lvlText w:val="•"/>
      <w:lvlJc w:val="left"/>
      <w:pPr>
        <w:tabs>
          <w:tab w:val="num" w:pos="5040"/>
        </w:tabs>
        <w:ind w:left="5040" w:hanging="360"/>
      </w:pPr>
      <w:rPr>
        <w:rFonts w:ascii="Times New Roman" w:hAnsi="Times New Roman" w:hint="default"/>
      </w:rPr>
    </w:lvl>
    <w:lvl w:ilvl="7" w:tplc="352C6840" w:tentative="1">
      <w:start w:val="1"/>
      <w:numFmt w:val="bullet"/>
      <w:lvlText w:val="•"/>
      <w:lvlJc w:val="left"/>
      <w:pPr>
        <w:tabs>
          <w:tab w:val="num" w:pos="5760"/>
        </w:tabs>
        <w:ind w:left="5760" w:hanging="360"/>
      </w:pPr>
      <w:rPr>
        <w:rFonts w:ascii="Times New Roman" w:hAnsi="Times New Roman" w:hint="default"/>
      </w:rPr>
    </w:lvl>
    <w:lvl w:ilvl="8" w:tplc="CF5EEA8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17C649E"/>
    <w:multiLevelType w:val="hybridMultilevel"/>
    <w:tmpl w:val="A98E4576"/>
    <w:lvl w:ilvl="0" w:tplc="04090005">
      <w:start w:val="1"/>
      <w:numFmt w:val="bullet"/>
      <w:lvlText w:val=""/>
      <w:lvlJc w:val="left"/>
      <w:pPr>
        <w:ind w:left="2760" w:hanging="360"/>
      </w:pPr>
      <w:rPr>
        <w:rFonts w:ascii="Wingdings" w:hAnsi="Wingdings" w:hint="default"/>
      </w:rPr>
    </w:lvl>
    <w:lvl w:ilvl="1" w:tplc="04090003" w:tentative="1">
      <w:start w:val="1"/>
      <w:numFmt w:val="bullet"/>
      <w:lvlText w:val="o"/>
      <w:lvlJc w:val="left"/>
      <w:pPr>
        <w:ind w:left="3480" w:hanging="360"/>
      </w:pPr>
      <w:rPr>
        <w:rFonts w:ascii="Courier New" w:hAnsi="Courier New" w:cs="Courier New" w:hint="default"/>
      </w:rPr>
    </w:lvl>
    <w:lvl w:ilvl="2" w:tplc="04090005" w:tentative="1">
      <w:start w:val="1"/>
      <w:numFmt w:val="bullet"/>
      <w:lvlText w:val=""/>
      <w:lvlJc w:val="left"/>
      <w:pPr>
        <w:ind w:left="4200" w:hanging="360"/>
      </w:pPr>
      <w:rPr>
        <w:rFonts w:ascii="Wingdings" w:hAnsi="Wingdings" w:cs="Wingdings" w:hint="default"/>
      </w:rPr>
    </w:lvl>
    <w:lvl w:ilvl="3" w:tplc="04090001" w:tentative="1">
      <w:start w:val="1"/>
      <w:numFmt w:val="bullet"/>
      <w:lvlText w:val=""/>
      <w:lvlJc w:val="left"/>
      <w:pPr>
        <w:ind w:left="4920" w:hanging="360"/>
      </w:pPr>
      <w:rPr>
        <w:rFonts w:ascii="Symbol" w:hAnsi="Symbol" w:cs="Symbol" w:hint="default"/>
      </w:rPr>
    </w:lvl>
    <w:lvl w:ilvl="4" w:tplc="04090003" w:tentative="1">
      <w:start w:val="1"/>
      <w:numFmt w:val="bullet"/>
      <w:lvlText w:val="o"/>
      <w:lvlJc w:val="left"/>
      <w:pPr>
        <w:ind w:left="5640" w:hanging="360"/>
      </w:pPr>
      <w:rPr>
        <w:rFonts w:ascii="Courier New" w:hAnsi="Courier New" w:cs="Courier New" w:hint="default"/>
      </w:rPr>
    </w:lvl>
    <w:lvl w:ilvl="5" w:tplc="04090005" w:tentative="1">
      <w:start w:val="1"/>
      <w:numFmt w:val="bullet"/>
      <w:lvlText w:val=""/>
      <w:lvlJc w:val="left"/>
      <w:pPr>
        <w:ind w:left="6360" w:hanging="360"/>
      </w:pPr>
      <w:rPr>
        <w:rFonts w:ascii="Wingdings" w:hAnsi="Wingdings" w:cs="Wingdings" w:hint="default"/>
      </w:rPr>
    </w:lvl>
    <w:lvl w:ilvl="6" w:tplc="04090001" w:tentative="1">
      <w:start w:val="1"/>
      <w:numFmt w:val="bullet"/>
      <w:lvlText w:val=""/>
      <w:lvlJc w:val="left"/>
      <w:pPr>
        <w:ind w:left="7080" w:hanging="360"/>
      </w:pPr>
      <w:rPr>
        <w:rFonts w:ascii="Symbol" w:hAnsi="Symbol" w:cs="Symbol" w:hint="default"/>
      </w:rPr>
    </w:lvl>
    <w:lvl w:ilvl="7" w:tplc="04090003" w:tentative="1">
      <w:start w:val="1"/>
      <w:numFmt w:val="bullet"/>
      <w:lvlText w:val="o"/>
      <w:lvlJc w:val="left"/>
      <w:pPr>
        <w:ind w:left="7800" w:hanging="360"/>
      </w:pPr>
      <w:rPr>
        <w:rFonts w:ascii="Courier New" w:hAnsi="Courier New" w:cs="Courier New" w:hint="default"/>
      </w:rPr>
    </w:lvl>
    <w:lvl w:ilvl="8" w:tplc="04090005" w:tentative="1">
      <w:start w:val="1"/>
      <w:numFmt w:val="bullet"/>
      <w:lvlText w:val=""/>
      <w:lvlJc w:val="left"/>
      <w:pPr>
        <w:ind w:left="8520" w:hanging="360"/>
      </w:pPr>
      <w:rPr>
        <w:rFonts w:ascii="Wingdings" w:hAnsi="Wingdings" w:cs="Wingdings" w:hint="default"/>
      </w:rPr>
    </w:lvl>
  </w:abstractNum>
  <w:abstractNum w:abstractNumId="5" w15:restartNumberingAfterBreak="0">
    <w:nsid w:val="15B03852"/>
    <w:multiLevelType w:val="hybridMultilevel"/>
    <w:tmpl w:val="3048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9C6DD7"/>
    <w:multiLevelType w:val="hybridMultilevel"/>
    <w:tmpl w:val="48A09C60"/>
    <w:lvl w:ilvl="0" w:tplc="04090005">
      <w:start w:val="1"/>
      <w:numFmt w:val="bullet"/>
      <w:lvlText w:val=""/>
      <w:lvlJc w:val="left"/>
      <w:pPr>
        <w:ind w:left="2760" w:hanging="360"/>
      </w:pPr>
      <w:rPr>
        <w:rFonts w:ascii="Wingdings" w:hAnsi="Wingdings" w:hint="default"/>
      </w:rPr>
    </w:lvl>
    <w:lvl w:ilvl="1" w:tplc="04090003" w:tentative="1">
      <w:start w:val="1"/>
      <w:numFmt w:val="bullet"/>
      <w:lvlText w:val="o"/>
      <w:lvlJc w:val="left"/>
      <w:pPr>
        <w:ind w:left="3480" w:hanging="360"/>
      </w:pPr>
      <w:rPr>
        <w:rFonts w:ascii="Courier New" w:hAnsi="Courier New" w:cs="Courier New" w:hint="default"/>
      </w:rPr>
    </w:lvl>
    <w:lvl w:ilvl="2" w:tplc="04090005" w:tentative="1">
      <w:start w:val="1"/>
      <w:numFmt w:val="bullet"/>
      <w:lvlText w:val=""/>
      <w:lvlJc w:val="left"/>
      <w:pPr>
        <w:ind w:left="4200" w:hanging="360"/>
      </w:pPr>
      <w:rPr>
        <w:rFonts w:ascii="Wingdings" w:hAnsi="Wingdings" w:cs="Wingdings" w:hint="default"/>
      </w:rPr>
    </w:lvl>
    <w:lvl w:ilvl="3" w:tplc="04090001" w:tentative="1">
      <w:start w:val="1"/>
      <w:numFmt w:val="bullet"/>
      <w:lvlText w:val=""/>
      <w:lvlJc w:val="left"/>
      <w:pPr>
        <w:ind w:left="4920" w:hanging="360"/>
      </w:pPr>
      <w:rPr>
        <w:rFonts w:ascii="Symbol" w:hAnsi="Symbol" w:cs="Symbol" w:hint="default"/>
      </w:rPr>
    </w:lvl>
    <w:lvl w:ilvl="4" w:tplc="04090003" w:tentative="1">
      <w:start w:val="1"/>
      <w:numFmt w:val="bullet"/>
      <w:lvlText w:val="o"/>
      <w:lvlJc w:val="left"/>
      <w:pPr>
        <w:ind w:left="5640" w:hanging="360"/>
      </w:pPr>
      <w:rPr>
        <w:rFonts w:ascii="Courier New" w:hAnsi="Courier New" w:cs="Courier New" w:hint="default"/>
      </w:rPr>
    </w:lvl>
    <w:lvl w:ilvl="5" w:tplc="04090005" w:tentative="1">
      <w:start w:val="1"/>
      <w:numFmt w:val="bullet"/>
      <w:lvlText w:val=""/>
      <w:lvlJc w:val="left"/>
      <w:pPr>
        <w:ind w:left="6360" w:hanging="360"/>
      </w:pPr>
      <w:rPr>
        <w:rFonts w:ascii="Wingdings" w:hAnsi="Wingdings" w:cs="Wingdings" w:hint="default"/>
      </w:rPr>
    </w:lvl>
    <w:lvl w:ilvl="6" w:tplc="04090001" w:tentative="1">
      <w:start w:val="1"/>
      <w:numFmt w:val="bullet"/>
      <w:lvlText w:val=""/>
      <w:lvlJc w:val="left"/>
      <w:pPr>
        <w:ind w:left="7080" w:hanging="360"/>
      </w:pPr>
      <w:rPr>
        <w:rFonts w:ascii="Symbol" w:hAnsi="Symbol" w:cs="Symbol" w:hint="default"/>
      </w:rPr>
    </w:lvl>
    <w:lvl w:ilvl="7" w:tplc="04090003" w:tentative="1">
      <w:start w:val="1"/>
      <w:numFmt w:val="bullet"/>
      <w:lvlText w:val="o"/>
      <w:lvlJc w:val="left"/>
      <w:pPr>
        <w:ind w:left="7800" w:hanging="360"/>
      </w:pPr>
      <w:rPr>
        <w:rFonts w:ascii="Courier New" w:hAnsi="Courier New" w:cs="Courier New" w:hint="default"/>
      </w:rPr>
    </w:lvl>
    <w:lvl w:ilvl="8" w:tplc="04090005" w:tentative="1">
      <w:start w:val="1"/>
      <w:numFmt w:val="bullet"/>
      <w:lvlText w:val=""/>
      <w:lvlJc w:val="left"/>
      <w:pPr>
        <w:ind w:left="8520" w:hanging="360"/>
      </w:pPr>
      <w:rPr>
        <w:rFonts w:ascii="Wingdings" w:hAnsi="Wingdings" w:cs="Wingdings" w:hint="default"/>
      </w:rPr>
    </w:lvl>
  </w:abstractNum>
  <w:abstractNum w:abstractNumId="7" w15:restartNumberingAfterBreak="0">
    <w:nsid w:val="27151078"/>
    <w:multiLevelType w:val="hybridMultilevel"/>
    <w:tmpl w:val="1C80DF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9A0B27"/>
    <w:multiLevelType w:val="hybridMultilevel"/>
    <w:tmpl w:val="40F20588"/>
    <w:lvl w:ilvl="0" w:tplc="04090001">
      <w:start w:val="1"/>
      <w:numFmt w:val="bullet"/>
      <w:lvlText w:val=""/>
      <w:lvlJc w:val="left"/>
      <w:pPr>
        <w:ind w:left="865" w:hanging="360"/>
      </w:pPr>
      <w:rPr>
        <w:rFonts w:ascii="Symbol" w:hAnsi="Symbol" w:hint="default"/>
      </w:rPr>
    </w:lvl>
    <w:lvl w:ilvl="1" w:tplc="04090003" w:tentative="1">
      <w:start w:val="1"/>
      <w:numFmt w:val="bullet"/>
      <w:lvlText w:val="o"/>
      <w:lvlJc w:val="left"/>
      <w:pPr>
        <w:ind w:left="1585" w:hanging="360"/>
      </w:pPr>
      <w:rPr>
        <w:rFonts w:ascii="Courier New" w:hAnsi="Courier New" w:cs="Courier New" w:hint="default"/>
      </w:rPr>
    </w:lvl>
    <w:lvl w:ilvl="2" w:tplc="04090005" w:tentative="1">
      <w:start w:val="1"/>
      <w:numFmt w:val="bullet"/>
      <w:lvlText w:val=""/>
      <w:lvlJc w:val="left"/>
      <w:pPr>
        <w:ind w:left="2305" w:hanging="360"/>
      </w:pPr>
      <w:rPr>
        <w:rFonts w:ascii="Wingdings" w:hAnsi="Wingdings" w:cs="Wingdings" w:hint="default"/>
      </w:rPr>
    </w:lvl>
    <w:lvl w:ilvl="3" w:tplc="04090001" w:tentative="1">
      <w:start w:val="1"/>
      <w:numFmt w:val="bullet"/>
      <w:lvlText w:val=""/>
      <w:lvlJc w:val="left"/>
      <w:pPr>
        <w:ind w:left="3025" w:hanging="360"/>
      </w:pPr>
      <w:rPr>
        <w:rFonts w:ascii="Symbol" w:hAnsi="Symbol" w:cs="Symbol" w:hint="default"/>
      </w:rPr>
    </w:lvl>
    <w:lvl w:ilvl="4" w:tplc="04090003" w:tentative="1">
      <w:start w:val="1"/>
      <w:numFmt w:val="bullet"/>
      <w:lvlText w:val="o"/>
      <w:lvlJc w:val="left"/>
      <w:pPr>
        <w:ind w:left="3745" w:hanging="360"/>
      </w:pPr>
      <w:rPr>
        <w:rFonts w:ascii="Courier New" w:hAnsi="Courier New" w:cs="Courier New" w:hint="default"/>
      </w:rPr>
    </w:lvl>
    <w:lvl w:ilvl="5" w:tplc="04090005" w:tentative="1">
      <w:start w:val="1"/>
      <w:numFmt w:val="bullet"/>
      <w:lvlText w:val=""/>
      <w:lvlJc w:val="left"/>
      <w:pPr>
        <w:ind w:left="4465" w:hanging="360"/>
      </w:pPr>
      <w:rPr>
        <w:rFonts w:ascii="Wingdings" w:hAnsi="Wingdings" w:cs="Wingdings" w:hint="default"/>
      </w:rPr>
    </w:lvl>
    <w:lvl w:ilvl="6" w:tplc="04090001" w:tentative="1">
      <w:start w:val="1"/>
      <w:numFmt w:val="bullet"/>
      <w:lvlText w:val=""/>
      <w:lvlJc w:val="left"/>
      <w:pPr>
        <w:ind w:left="5185" w:hanging="360"/>
      </w:pPr>
      <w:rPr>
        <w:rFonts w:ascii="Symbol" w:hAnsi="Symbol" w:cs="Symbol" w:hint="default"/>
      </w:rPr>
    </w:lvl>
    <w:lvl w:ilvl="7" w:tplc="04090003" w:tentative="1">
      <w:start w:val="1"/>
      <w:numFmt w:val="bullet"/>
      <w:lvlText w:val="o"/>
      <w:lvlJc w:val="left"/>
      <w:pPr>
        <w:ind w:left="5905" w:hanging="360"/>
      </w:pPr>
      <w:rPr>
        <w:rFonts w:ascii="Courier New" w:hAnsi="Courier New" w:cs="Courier New" w:hint="default"/>
      </w:rPr>
    </w:lvl>
    <w:lvl w:ilvl="8" w:tplc="04090005" w:tentative="1">
      <w:start w:val="1"/>
      <w:numFmt w:val="bullet"/>
      <w:lvlText w:val=""/>
      <w:lvlJc w:val="left"/>
      <w:pPr>
        <w:ind w:left="6625" w:hanging="360"/>
      </w:pPr>
      <w:rPr>
        <w:rFonts w:ascii="Wingdings" w:hAnsi="Wingdings" w:cs="Wingdings" w:hint="default"/>
      </w:rPr>
    </w:lvl>
  </w:abstractNum>
  <w:abstractNum w:abstractNumId="9" w15:restartNumberingAfterBreak="0">
    <w:nsid w:val="42114E9E"/>
    <w:multiLevelType w:val="hybridMultilevel"/>
    <w:tmpl w:val="93E88EA4"/>
    <w:lvl w:ilvl="0" w:tplc="9DCE7FB4">
      <w:start w:val="1"/>
      <w:numFmt w:val="bullet"/>
      <w:lvlText w:val=""/>
      <w:lvlJc w:val="left"/>
      <w:pPr>
        <w:tabs>
          <w:tab w:val="num" w:pos="720"/>
        </w:tabs>
        <w:ind w:left="720" w:hanging="360"/>
      </w:pPr>
      <w:rPr>
        <w:rFonts w:ascii="Wingdings" w:hAnsi="Wingdings" w:hint="default"/>
      </w:rPr>
    </w:lvl>
    <w:lvl w:ilvl="1" w:tplc="862E099E" w:tentative="1">
      <w:start w:val="1"/>
      <w:numFmt w:val="bullet"/>
      <w:lvlText w:val=""/>
      <w:lvlJc w:val="left"/>
      <w:pPr>
        <w:tabs>
          <w:tab w:val="num" w:pos="1440"/>
        </w:tabs>
        <w:ind w:left="1440" w:hanging="360"/>
      </w:pPr>
      <w:rPr>
        <w:rFonts w:ascii="Wingdings" w:hAnsi="Wingdings" w:hint="default"/>
      </w:rPr>
    </w:lvl>
    <w:lvl w:ilvl="2" w:tplc="2FCABA08" w:tentative="1">
      <w:start w:val="1"/>
      <w:numFmt w:val="bullet"/>
      <w:lvlText w:val=""/>
      <w:lvlJc w:val="left"/>
      <w:pPr>
        <w:tabs>
          <w:tab w:val="num" w:pos="2160"/>
        </w:tabs>
        <w:ind w:left="2160" w:hanging="360"/>
      </w:pPr>
      <w:rPr>
        <w:rFonts w:ascii="Wingdings" w:hAnsi="Wingdings" w:hint="default"/>
      </w:rPr>
    </w:lvl>
    <w:lvl w:ilvl="3" w:tplc="5394D1A2" w:tentative="1">
      <w:start w:val="1"/>
      <w:numFmt w:val="bullet"/>
      <w:lvlText w:val=""/>
      <w:lvlJc w:val="left"/>
      <w:pPr>
        <w:tabs>
          <w:tab w:val="num" w:pos="2880"/>
        </w:tabs>
        <w:ind w:left="2880" w:hanging="360"/>
      </w:pPr>
      <w:rPr>
        <w:rFonts w:ascii="Wingdings" w:hAnsi="Wingdings" w:hint="default"/>
      </w:rPr>
    </w:lvl>
    <w:lvl w:ilvl="4" w:tplc="B9800D46" w:tentative="1">
      <w:start w:val="1"/>
      <w:numFmt w:val="bullet"/>
      <w:lvlText w:val=""/>
      <w:lvlJc w:val="left"/>
      <w:pPr>
        <w:tabs>
          <w:tab w:val="num" w:pos="3600"/>
        </w:tabs>
        <w:ind w:left="3600" w:hanging="360"/>
      </w:pPr>
      <w:rPr>
        <w:rFonts w:ascii="Wingdings" w:hAnsi="Wingdings" w:hint="default"/>
      </w:rPr>
    </w:lvl>
    <w:lvl w:ilvl="5" w:tplc="83A620F2" w:tentative="1">
      <w:start w:val="1"/>
      <w:numFmt w:val="bullet"/>
      <w:lvlText w:val=""/>
      <w:lvlJc w:val="left"/>
      <w:pPr>
        <w:tabs>
          <w:tab w:val="num" w:pos="4320"/>
        </w:tabs>
        <w:ind w:left="4320" w:hanging="360"/>
      </w:pPr>
      <w:rPr>
        <w:rFonts w:ascii="Wingdings" w:hAnsi="Wingdings" w:hint="default"/>
      </w:rPr>
    </w:lvl>
    <w:lvl w:ilvl="6" w:tplc="607CD406" w:tentative="1">
      <w:start w:val="1"/>
      <w:numFmt w:val="bullet"/>
      <w:lvlText w:val=""/>
      <w:lvlJc w:val="left"/>
      <w:pPr>
        <w:tabs>
          <w:tab w:val="num" w:pos="5040"/>
        </w:tabs>
        <w:ind w:left="5040" w:hanging="360"/>
      </w:pPr>
      <w:rPr>
        <w:rFonts w:ascii="Wingdings" w:hAnsi="Wingdings" w:hint="default"/>
      </w:rPr>
    </w:lvl>
    <w:lvl w:ilvl="7" w:tplc="73F059D0" w:tentative="1">
      <w:start w:val="1"/>
      <w:numFmt w:val="bullet"/>
      <w:lvlText w:val=""/>
      <w:lvlJc w:val="left"/>
      <w:pPr>
        <w:tabs>
          <w:tab w:val="num" w:pos="5760"/>
        </w:tabs>
        <w:ind w:left="5760" w:hanging="360"/>
      </w:pPr>
      <w:rPr>
        <w:rFonts w:ascii="Wingdings" w:hAnsi="Wingdings" w:hint="default"/>
      </w:rPr>
    </w:lvl>
    <w:lvl w:ilvl="8" w:tplc="0316B2C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2394409"/>
    <w:multiLevelType w:val="hybridMultilevel"/>
    <w:tmpl w:val="9B20B9BA"/>
    <w:lvl w:ilvl="0" w:tplc="9658335A">
      <w:start w:val="1"/>
      <w:numFmt w:val="bullet"/>
      <w:lvlText w:val="•"/>
      <w:lvlJc w:val="left"/>
      <w:pPr>
        <w:tabs>
          <w:tab w:val="num" w:pos="720"/>
        </w:tabs>
        <w:ind w:left="720" w:hanging="360"/>
      </w:pPr>
      <w:rPr>
        <w:rFonts w:ascii="Times New Roman" w:hAnsi="Times New Roman" w:hint="default"/>
      </w:rPr>
    </w:lvl>
    <w:lvl w:ilvl="1" w:tplc="83BAE9FC" w:tentative="1">
      <w:start w:val="1"/>
      <w:numFmt w:val="bullet"/>
      <w:lvlText w:val="•"/>
      <w:lvlJc w:val="left"/>
      <w:pPr>
        <w:tabs>
          <w:tab w:val="num" w:pos="1440"/>
        </w:tabs>
        <w:ind w:left="1440" w:hanging="360"/>
      </w:pPr>
      <w:rPr>
        <w:rFonts w:ascii="Times New Roman" w:hAnsi="Times New Roman" w:hint="default"/>
      </w:rPr>
    </w:lvl>
    <w:lvl w:ilvl="2" w:tplc="EC808084" w:tentative="1">
      <w:start w:val="1"/>
      <w:numFmt w:val="bullet"/>
      <w:lvlText w:val="•"/>
      <w:lvlJc w:val="left"/>
      <w:pPr>
        <w:tabs>
          <w:tab w:val="num" w:pos="2160"/>
        </w:tabs>
        <w:ind w:left="2160" w:hanging="360"/>
      </w:pPr>
      <w:rPr>
        <w:rFonts w:ascii="Times New Roman" w:hAnsi="Times New Roman" w:hint="default"/>
      </w:rPr>
    </w:lvl>
    <w:lvl w:ilvl="3" w:tplc="A74802CE" w:tentative="1">
      <w:start w:val="1"/>
      <w:numFmt w:val="bullet"/>
      <w:lvlText w:val="•"/>
      <w:lvlJc w:val="left"/>
      <w:pPr>
        <w:tabs>
          <w:tab w:val="num" w:pos="2880"/>
        </w:tabs>
        <w:ind w:left="2880" w:hanging="360"/>
      </w:pPr>
      <w:rPr>
        <w:rFonts w:ascii="Times New Roman" w:hAnsi="Times New Roman" w:hint="default"/>
      </w:rPr>
    </w:lvl>
    <w:lvl w:ilvl="4" w:tplc="FA5C5858" w:tentative="1">
      <w:start w:val="1"/>
      <w:numFmt w:val="bullet"/>
      <w:lvlText w:val="•"/>
      <w:lvlJc w:val="left"/>
      <w:pPr>
        <w:tabs>
          <w:tab w:val="num" w:pos="3600"/>
        </w:tabs>
        <w:ind w:left="3600" w:hanging="360"/>
      </w:pPr>
      <w:rPr>
        <w:rFonts w:ascii="Times New Roman" w:hAnsi="Times New Roman" w:hint="default"/>
      </w:rPr>
    </w:lvl>
    <w:lvl w:ilvl="5" w:tplc="BDCE27A8" w:tentative="1">
      <w:start w:val="1"/>
      <w:numFmt w:val="bullet"/>
      <w:lvlText w:val="•"/>
      <w:lvlJc w:val="left"/>
      <w:pPr>
        <w:tabs>
          <w:tab w:val="num" w:pos="4320"/>
        </w:tabs>
        <w:ind w:left="4320" w:hanging="360"/>
      </w:pPr>
      <w:rPr>
        <w:rFonts w:ascii="Times New Roman" w:hAnsi="Times New Roman" w:hint="default"/>
      </w:rPr>
    </w:lvl>
    <w:lvl w:ilvl="6" w:tplc="E56E4B0A" w:tentative="1">
      <w:start w:val="1"/>
      <w:numFmt w:val="bullet"/>
      <w:lvlText w:val="•"/>
      <w:lvlJc w:val="left"/>
      <w:pPr>
        <w:tabs>
          <w:tab w:val="num" w:pos="5040"/>
        </w:tabs>
        <w:ind w:left="5040" w:hanging="360"/>
      </w:pPr>
      <w:rPr>
        <w:rFonts w:ascii="Times New Roman" w:hAnsi="Times New Roman" w:hint="default"/>
      </w:rPr>
    </w:lvl>
    <w:lvl w:ilvl="7" w:tplc="419C92B2" w:tentative="1">
      <w:start w:val="1"/>
      <w:numFmt w:val="bullet"/>
      <w:lvlText w:val="•"/>
      <w:lvlJc w:val="left"/>
      <w:pPr>
        <w:tabs>
          <w:tab w:val="num" w:pos="5760"/>
        </w:tabs>
        <w:ind w:left="5760" w:hanging="360"/>
      </w:pPr>
      <w:rPr>
        <w:rFonts w:ascii="Times New Roman" w:hAnsi="Times New Roman" w:hint="default"/>
      </w:rPr>
    </w:lvl>
    <w:lvl w:ilvl="8" w:tplc="4790D6CA"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44A35F1C"/>
    <w:multiLevelType w:val="hybridMultilevel"/>
    <w:tmpl w:val="8EFE4C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45767BF7"/>
    <w:multiLevelType w:val="hybridMultilevel"/>
    <w:tmpl w:val="E8E4F206"/>
    <w:lvl w:ilvl="0" w:tplc="04090001">
      <w:start w:val="1"/>
      <w:numFmt w:val="bullet"/>
      <w:lvlText w:val=""/>
      <w:lvlJc w:val="left"/>
      <w:pPr>
        <w:ind w:left="940" w:hanging="360"/>
      </w:pPr>
      <w:rPr>
        <w:rFonts w:ascii="Symbol" w:hAnsi="Symbol" w:cs="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cs="Wingdings" w:hint="default"/>
      </w:rPr>
    </w:lvl>
    <w:lvl w:ilvl="3" w:tplc="04090001" w:tentative="1">
      <w:start w:val="1"/>
      <w:numFmt w:val="bullet"/>
      <w:lvlText w:val=""/>
      <w:lvlJc w:val="left"/>
      <w:pPr>
        <w:ind w:left="3100" w:hanging="360"/>
      </w:pPr>
      <w:rPr>
        <w:rFonts w:ascii="Symbol" w:hAnsi="Symbol" w:cs="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cs="Wingdings" w:hint="default"/>
      </w:rPr>
    </w:lvl>
    <w:lvl w:ilvl="6" w:tplc="04090001" w:tentative="1">
      <w:start w:val="1"/>
      <w:numFmt w:val="bullet"/>
      <w:lvlText w:val=""/>
      <w:lvlJc w:val="left"/>
      <w:pPr>
        <w:ind w:left="5260" w:hanging="360"/>
      </w:pPr>
      <w:rPr>
        <w:rFonts w:ascii="Symbol" w:hAnsi="Symbol" w:cs="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cs="Wingdings" w:hint="default"/>
      </w:rPr>
    </w:lvl>
  </w:abstractNum>
  <w:abstractNum w:abstractNumId="13" w15:restartNumberingAfterBreak="0">
    <w:nsid w:val="49383FDA"/>
    <w:multiLevelType w:val="hybridMultilevel"/>
    <w:tmpl w:val="5DBA1892"/>
    <w:lvl w:ilvl="0" w:tplc="04090001">
      <w:start w:val="1"/>
      <w:numFmt w:val="bullet"/>
      <w:lvlText w:val=""/>
      <w:lvlJc w:val="left"/>
      <w:pPr>
        <w:ind w:left="950" w:hanging="360"/>
      </w:pPr>
      <w:rPr>
        <w:rFonts w:ascii="Symbol" w:hAnsi="Symbol" w:cs="Symbol" w:hint="default"/>
      </w:rPr>
    </w:lvl>
    <w:lvl w:ilvl="1" w:tplc="04090003" w:tentative="1">
      <w:start w:val="1"/>
      <w:numFmt w:val="bullet"/>
      <w:lvlText w:val="o"/>
      <w:lvlJc w:val="left"/>
      <w:pPr>
        <w:ind w:left="1670" w:hanging="360"/>
      </w:pPr>
      <w:rPr>
        <w:rFonts w:ascii="Courier New" w:hAnsi="Courier New" w:cs="Courier New" w:hint="default"/>
      </w:rPr>
    </w:lvl>
    <w:lvl w:ilvl="2" w:tplc="04090005" w:tentative="1">
      <w:start w:val="1"/>
      <w:numFmt w:val="bullet"/>
      <w:lvlText w:val=""/>
      <w:lvlJc w:val="left"/>
      <w:pPr>
        <w:ind w:left="2390" w:hanging="360"/>
      </w:pPr>
      <w:rPr>
        <w:rFonts w:ascii="Wingdings" w:hAnsi="Wingdings" w:cs="Wingdings" w:hint="default"/>
      </w:rPr>
    </w:lvl>
    <w:lvl w:ilvl="3" w:tplc="04090001" w:tentative="1">
      <w:start w:val="1"/>
      <w:numFmt w:val="bullet"/>
      <w:lvlText w:val=""/>
      <w:lvlJc w:val="left"/>
      <w:pPr>
        <w:ind w:left="3110" w:hanging="360"/>
      </w:pPr>
      <w:rPr>
        <w:rFonts w:ascii="Symbol" w:hAnsi="Symbol" w:cs="Symbol" w:hint="default"/>
      </w:rPr>
    </w:lvl>
    <w:lvl w:ilvl="4" w:tplc="04090003" w:tentative="1">
      <w:start w:val="1"/>
      <w:numFmt w:val="bullet"/>
      <w:lvlText w:val="o"/>
      <w:lvlJc w:val="left"/>
      <w:pPr>
        <w:ind w:left="3830" w:hanging="360"/>
      </w:pPr>
      <w:rPr>
        <w:rFonts w:ascii="Courier New" w:hAnsi="Courier New" w:cs="Courier New" w:hint="default"/>
      </w:rPr>
    </w:lvl>
    <w:lvl w:ilvl="5" w:tplc="04090005" w:tentative="1">
      <w:start w:val="1"/>
      <w:numFmt w:val="bullet"/>
      <w:lvlText w:val=""/>
      <w:lvlJc w:val="left"/>
      <w:pPr>
        <w:ind w:left="4550" w:hanging="360"/>
      </w:pPr>
      <w:rPr>
        <w:rFonts w:ascii="Wingdings" w:hAnsi="Wingdings" w:cs="Wingdings" w:hint="default"/>
      </w:rPr>
    </w:lvl>
    <w:lvl w:ilvl="6" w:tplc="04090001" w:tentative="1">
      <w:start w:val="1"/>
      <w:numFmt w:val="bullet"/>
      <w:lvlText w:val=""/>
      <w:lvlJc w:val="left"/>
      <w:pPr>
        <w:ind w:left="5270" w:hanging="360"/>
      </w:pPr>
      <w:rPr>
        <w:rFonts w:ascii="Symbol" w:hAnsi="Symbol" w:cs="Symbol" w:hint="default"/>
      </w:rPr>
    </w:lvl>
    <w:lvl w:ilvl="7" w:tplc="04090003" w:tentative="1">
      <w:start w:val="1"/>
      <w:numFmt w:val="bullet"/>
      <w:lvlText w:val="o"/>
      <w:lvlJc w:val="left"/>
      <w:pPr>
        <w:ind w:left="5990" w:hanging="360"/>
      </w:pPr>
      <w:rPr>
        <w:rFonts w:ascii="Courier New" w:hAnsi="Courier New" w:cs="Courier New" w:hint="default"/>
      </w:rPr>
    </w:lvl>
    <w:lvl w:ilvl="8" w:tplc="04090005" w:tentative="1">
      <w:start w:val="1"/>
      <w:numFmt w:val="bullet"/>
      <w:lvlText w:val=""/>
      <w:lvlJc w:val="left"/>
      <w:pPr>
        <w:ind w:left="6710" w:hanging="360"/>
      </w:pPr>
      <w:rPr>
        <w:rFonts w:ascii="Wingdings" w:hAnsi="Wingdings" w:cs="Wingdings" w:hint="default"/>
      </w:rPr>
    </w:lvl>
  </w:abstractNum>
  <w:abstractNum w:abstractNumId="14" w15:restartNumberingAfterBreak="0">
    <w:nsid w:val="4F907AA2"/>
    <w:multiLevelType w:val="hybridMultilevel"/>
    <w:tmpl w:val="CC94C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BC260E"/>
    <w:multiLevelType w:val="hybridMultilevel"/>
    <w:tmpl w:val="B20E6EC4"/>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16" w15:restartNumberingAfterBreak="0">
    <w:nsid w:val="5E5F3242"/>
    <w:multiLevelType w:val="hybridMultilevel"/>
    <w:tmpl w:val="7E9A57B0"/>
    <w:lvl w:ilvl="0" w:tplc="04090001">
      <w:start w:val="1"/>
      <w:numFmt w:val="bullet"/>
      <w:lvlText w:val=""/>
      <w:lvlJc w:val="left"/>
      <w:pPr>
        <w:tabs>
          <w:tab w:val="num" w:pos="720"/>
        </w:tabs>
        <w:ind w:left="720" w:hanging="360"/>
      </w:pPr>
      <w:rPr>
        <w:rFonts w:ascii="Symbol" w:hAnsi="Symbol" w:cs="Symbol" w:hint="default"/>
      </w:rPr>
    </w:lvl>
    <w:lvl w:ilvl="1" w:tplc="2D404264" w:tentative="1">
      <w:start w:val="1"/>
      <w:numFmt w:val="bullet"/>
      <w:lvlText w:val="•"/>
      <w:lvlJc w:val="left"/>
      <w:pPr>
        <w:tabs>
          <w:tab w:val="num" w:pos="1440"/>
        </w:tabs>
        <w:ind w:left="1440" w:hanging="360"/>
      </w:pPr>
      <w:rPr>
        <w:rFonts w:ascii="Times New Roman" w:hAnsi="Times New Roman" w:hint="default"/>
      </w:rPr>
    </w:lvl>
    <w:lvl w:ilvl="2" w:tplc="501CA8D4" w:tentative="1">
      <w:start w:val="1"/>
      <w:numFmt w:val="bullet"/>
      <w:lvlText w:val="•"/>
      <w:lvlJc w:val="left"/>
      <w:pPr>
        <w:tabs>
          <w:tab w:val="num" w:pos="2160"/>
        </w:tabs>
        <w:ind w:left="2160" w:hanging="360"/>
      </w:pPr>
      <w:rPr>
        <w:rFonts w:ascii="Times New Roman" w:hAnsi="Times New Roman" w:hint="default"/>
      </w:rPr>
    </w:lvl>
    <w:lvl w:ilvl="3" w:tplc="39C6BE24" w:tentative="1">
      <w:start w:val="1"/>
      <w:numFmt w:val="bullet"/>
      <w:lvlText w:val="•"/>
      <w:lvlJc w:val="left"/>
      <w:pPr>
        <w:tabs>
          <w:tab w:val="num" w:pos="2880"/>
        </w:tabs>
        <w:ind w:left="2880" w:hanging="360"/>
      </w:pPr>
      <w:rPr>
        <w:rFonts w:ascii="Times New Roman" w:hAnsi="Times New Roman" w:hint="default"/>
      </w:rPr>
    </w:lvl>
    <w:lvl w:ilvl="4" w:tplc="26165CCA" w:tentative="1">
      <w:start w:val="1"/>
      <w:numFmt w:val="bullet"/>
      <w:lvlText w:val="•"/>
      <w:lvlJc w:val="left"/>
      <w:pPr>
        <w:tabs>
          <w:tab w:val="num" w:pos="3600"/>
        </w:tabs>
        <w:ind w:left="3600" w:hanging="360"/>
      </w:pPr>
      <w:rPr>
        <w:rFonts w:ascii="Times New Roman" w:hAnsi="Times New Roman" w:hint="default"/>
      </w:rPr>
    </w:lvl>
    <w:lvl w:ilvl="5" w:tplc="1CCC0AEE" w:tentative="1">
      <w:start w:val="1"/>
      <w:numFmt w:val="bullet"/>
      <w:lvlText w:val="•"/>
      <w:lvlJc w:val="left"/>
      <w:pPr>
        <w:tabs>
          <w:tab w:val="num" w:pos="4320"/>
        </w:tabs>
        <w:ind w:left="4320" w:hanging="360"/>
      </w:pPr>
      <w:rPr>
        <w:rFonts w:ascii="Times New Roman" w:hAnsi="Times New Roman" w:hint="default"/>
      </w:rPr>
    </w:lvl>
    <w:lvl w:ilvl="6" w:tplc="B52AC154" w:tentative="1">
      <w:start w:val="1"/>
      <w:numFmt w:val="bullet"/>
      <w:lvlText w:val="•"/>
      <w:lvlJc w:val="left"/>
      <w:pPr>
        <w:tabs>
          <w:tab w:val="num" w:pos="5040"/>
        </w:tabs>
        <w:ind w:left="5040" w:hanging="360"/>
      </w:pPr>
      <w:rPr>
        <w:rFonts w:ascii="Times New Roman" w:hAnsi="Times New Roman" w:hint="default"/>
      </w:rPr>
    </w:lvl>
    <w:lvl w:ilvl="7" w:tplc="352C6840" w:tentative="1">
      <w:start w:val="1"/>
      <w:numFmt w:val="bullet"/>
      <w:lvlText w:val="•"/>
      <w:lvlJc w:val="left"/>
      <w:pPr>
        <w:tabs>
          <w:tab w:val="num" w:pos="5760"/>
        </w:tabs>
        <w:ind w:left="5760" w:hanging="360"/>
      </w:pPr>
      <w:rPr>
        <w:rFonts w:ascii="Times New Roman" w:hAnsi="Times New Roman" w:hint="default"/>
      </w:rPr>
    </w:lvl>
    <w:lvl w:ilvl="8" w:tplc="CF5EEA82"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62565478"/>
    <w:multiLevelType w:val="hybridMultilevel"/>
    <w:tmpl w:val="7698231E"/>
    <w:lvl w:ilvl="0" w:tplc="A7ACEA98">
      <w:start w:val="1"/>
      <w:numFmt w:val="bullet"/>
      <w:lvlText w:val="•"/>
      <w:lvlJc w:val="left"/>
      <w:pPr>
        <w:tabs>
          <w:tab w:val="num" w:pos="720"/>
        </w:tabs>
        <w:ind w:left="720" w:hanging="360"/>
      </w:pPr>
      <w:rPr>
        <w:rFonts w:ascii="Arial" w:hAnsi="Arial" w:hint="default"/>
      </w:rPr>
    </w:lvl>
    <w:lvl w:ilvl="1" w:tplc="52088A7C" w:tentative="1">
      <w:start w:val="1"/>
      <w:numFmt w:val="bullet"/>
      <w:lvlText w:val="•"/>
      <w:lvlJc w:val="left"/>
      <w:pPr>
        <w:tabs>
          <w:tab w:val="num" w:pos="1440"/>
        </w:tabs>
        <w:ind w:left="1440" w:hanging="360"/>
      </w:pPr>
      <w:rPr>
        <w:rFonts w:ascii="Arial" w:hAnsi="Arial" w:hint="default"/>
      </w:rPr>
    </w:lvl>
    <w:lvl w:ilvl="2" w:tplc="5920B3E0" w:tentative="1">
      <w:start w:val="1"/>
      <w:numFmt w:val="bullet"/>
      <w:lvlText w:val="•"/>
      <w:lvlJc w:val="left"/>
      <w:pPr>
        <w:tabs>
          <w:tab w:val="num" w:pos="2160"/>
        </w:tabs>
        <w:ind w:left="2160" w:hanging="360"/>
      </w:pPr>
      <w:rPr>
        <w:rFonts w:ascii="Arial" w:hAnsi="Arial" w:hint="default"/>
      </w:rPr>
    </w:lvl>
    <w:lvl w:ilvl="3" w:tplc="278EC0FC" w:tentative="1">
      <w:start w:val="1"/>
      <w:numFmt w:val="bullet"/>
      <w:lvlText w:val="•"/>
      <w:lvlJc w:val="left"/>
      <w:pPr>
        <w:tabs>
          <w:tab w:val="num" w:pos="2880"/>
        </w:tabs>
        <w:ind w:left="2880" w:hanging="360"/>
      </w:pPr>
      <w:rPr>
        <w:rFonts w:ascii="Arial" w:hAnsi="Arial" w:hint="default"/>
      </w:rPr>
    </w:lvl>
    <w:lvl w:ilvl="4" w:tplc="37AACC0A" w:tentative="1">
      <w:start w:val="1"/>
      <w:numFmt w:val="bullet"/>
      <w:lvlText w:val="•"/>
      <w:lvlJc w:val="left"/>
      <w:pPr>
        <w:tabs>
          <w:tab w:val="num" w:pos="3600"/>
        </w:tabs>
        <w:ind w:left="3600" w:hanging="360"/>
      </w:pPr>
      <w:rPr>
        <w:rFonts w:ascii="Arial" w:hAnsi="Arial" w:hint="default"/>
      </w:rPr>
    </w:lvl>
    <w:lvl w:ilvl="5" w:tplc="532640BC" w:tentative="1">
      <w:start w:val="1"/>
      <w:numFmt w:val="bullet"/>
      <w:lvlText w:val="•"/>
      <w:lvlJc w:val="left"/>
      <w:pPr>
        <w:tabs>
          <w:tab w:val="num" w:pos="4320"/>
        </w:tabs>
        <w:ind w:left="4320" w:hanging="360"/>
      </w:pPr>
      <w:rPr>
        <w:rFonts w:ascii="Arial" w:hAnsi="Arial" w:hint="default"/>
      </w:rPr>
    </w:lvl>
    <w:lvl w:ilvl="6" w:tplc="B5EC9054" w:tentative="1">
      <w:start w:val="1"/>
      <w:numFmt w:val="bullet"/>
      <w:lvlText w:val="•"/>
      <w:lvlJc w:val="left"/>
      <w:pPr>
        <w:tabs>
          <w:tab w:val="num" w:pos="5040"/>
        </w:tabs>
        <w:ind w:left="5040" w:hanging="360"/>
      </w:pPr>
      <w:rPr>
        <w:rFonts w:ascii="Arial" w:hAnsi="Arial" w:hint="default"/>
      </w:rPr>
    </w:lvl>
    <w:lvl w:ilvl="7" w:tplc="4D809BA6" w:tentative="1">
      <w:start w:val="1"/>
      <w:numFmt w:val="bullet"/>
      <w:lvlText w:val="•"/>
      <w:lvlJc w:val="left"/>
      <w:pPr>
        <w:tabs>
          <w:tab w:val="num" w:pos="5760"/>
        </w:tabs>
        <w:ind w:left="5760" w:hanging="360"/>
      </w:pPr>
      <w:rPr>
        <w:rFonts w:ascii="Arial" w:hAnsi="Arial" w:hint="default"/>
      </w:rPr>
    </w:lvl>
    <w:lvl w:ilvl="8" w:tplc="B5227FC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4581C11"/>
    <w:multiLevelType w:val="hybridMultilevel"/>
    <w:tmpl w:val="EDEAA934"/>
    <w:lvl w:ilvl="0" w:tplc="C8E6D07E">
      <w:start w:val="1"/>
      <w:numFmt w:val="bullet"/>
      <w:lvlText w:val="•"/>
      <w:lvlJc w:val="left"/>
      <w:pPr>
        <w:tabs>
          <w:tab w:val="num" w:pos="720"/>
        </w:tabs>
        <w:ind w:left="720" w:hanging="360"/>
      </w:pPr>
      <w:rPr>
        <w:rFonts w:ascii="Arial" w:hAnsi="Arial" w:hint="default"/>
      </w:rPr>
    </w:lvl>
    <w:lvl w:ilvl="1" w:tplc="07AE0E7C" w:tentative="1">
      <w:start w:val="1"/>
      <w:numFmt w:val="bullet"/>
      <w:lvlText w:val="•"/>
      <w:lvlJc w:val="left"/>
      <w:pPr>
        <w:tabs>
          <w:tab w:val="num" w:pos="1440"/>
        </w:tabs>
        <w:ind w:left="1440" w:hanging="360"/>
      </w:pPr>
      <w:rPr>
        <w:rFonts w:ascii="Arial" w:hAnsi="Arial" w:hint="default"/>
      </w:rPr>
    </w:lvl>
    <w:lvl w:ilvl="2" w:tplc="14D46A64" w:tentative="1">
      <w:start w:val="1"/>
      <w:numFmt w:val="bullet"/>
      <w:lvlText w:val="•"/>
      <w:lvlJc w:val="left"/>
      <w:pPr>
        <w:tabs>
          <w:tab w:val="num" w:pos="2160"/>
        </w:tabs>
        <w:ind w:left="2160" w:hanging="360"/>
      </w:pPr>
      <w:rPr>
        <w:rFonts w:ascii="Arial" w:hAnsi="Arial" w:hint="default"/>
      </w:rPr>
    </w:lvl>
    <w:lvl w:ilvl="3" w:tplc="0EFA08F4" w:tentative="1">
      <w:start w:val="1"/>
      <w:numFmt w:val="bullet"/>
      <w:lvlText w:val="•"/>
      <w:lvlJc w:val="left"/>
      <w:pPr>
        <w:tabs>
          <w:tab w:val="num" w:pos="2880"/>
        </w:tabs>
        <w:ind w:left="2880" w:hanging="360"/>
      </w:pPr>
      <w:rPr>
        <w:rFonts w:ascii="Arial" w:hAnsi="Arial" w:hint="default"/>
      </w:rPr>
    </w:lvl>
    <w:lvl w:ilvl="4" w:tplc="D53AABE6" w:tentative="1">
      <w:start w:val="1"/>
      <w:numFmt w:val="bullet"/>
      <w:lvlText w:val="•"/>
      <w:lvlJc w:val="left"/>
      <w:pPr>
        <w:tabs>
          <w:tab w:val="num" w:pos="3600"/>
        </w:tabs>
        <w:ind w:left="3600" w:hanging="360"/>
      </w:pPr>
      <w:rPr>
        <w:rFonts w:ascii="Arial" w:hAnsi="Arial" w:hint="default"/>
      </w:rPr>
    </w:lvl>
    <w:lvl w:ilvl="5" w:tplc="48AA0746" w:tentative="1">
      <w:start w:val="1"/>
      <w:numFmt w:val="bullet"/>
      <w:lvlText w:val="•"/>
      <w:lvlJc w:val="left"/>
      <w:pPr>
        <w:tabs>
          <w:tab w:val="num" w:pos="4320"/>
        </w:tabs>
        <w:ind w:left="4320" w:hanging="360"/>
      </w:pPr>
      <w:rPr>
        <w:rFonts w:ascii="Arial" w:hAnsi="Arial" w:hint="default"/>
      </w:rPr>
    </w:lvl>
    <w:lvl w:ilvl="6" w:tplc="441AE652" w:tentative="1">
      <w:start w:val="1"/>
      <w:numFmt w:val="bullet"/>
      <w:lvlText w:val="•"/>
      <w:lvlJc w:val="left"/>
      <w:pPr>
        <w:tabs>
          <w:tab w:val="num" w:pos="5040"/>
        </w:tabs>
        <w:ind w:left="5040" w:hanging="360"/>
      </w:pPr>
      <w:rPr>
        <w:rFonts w:ascii="Arial" w:hAnsi="Arial" w:hint="default"/>
      </w:rPr>
    </w:lvl>
    <w:lvl w:ilvl="7" w:tplc="7E564D32" w:tentative="1">
      <w:start w:val="1"/>
      <w:numFmt w:val="bullet"/>
      <w:lvlText w:val="•"/>
      <w:lvlJc w:val="left"/>
      <w:pPr>
        <w:tabs>
          <w:tab w:val="num" w:pos="5760"/>
        </w:tabs>
        <w:ind w:left="5760" w:hanging="360"/>
      </w:pPr>
      <w:rPr>
        <w:rFonts w:ascii="Arial" w:hAnsi="Arial" w:hint="default"/>
      </w:rPr>
    </w:lvl>
    <w:lvl w:ilvl="8" w:tplc="DE7600C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6B30C64"/>
    <w:multiLevelType w:val="multilevel"/>
    <w:tmpl w:val="F31C260E"/>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20" w15:restartNumberingAfterBreak="0">
    <w:nsid w:val="78B762AA"/>
    <w:multiLevelType w:val="hybridMultilevel"/>
    <w:tmpl w:val="66C02B5C"/>
    <w:lvl w:ilvl="0" w:tplc="04090001">
      <w:start w:val="1"/>
      <w:numFmt w:val="bullet"/>
      <w:lvlText w:val=""/>
      <w:lvlJc w:val="left"/>
      <w:pPr>
        <w:ind w:left="940" w:hanging="360"/>
      </w:pPr>
      <w:rPr>
        <w:rFonts w:ascii="Symbol" w:hAnsi="Symbol" w:cs="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cs="Wingdings" w:hint="default"/>
      </w:rPr>
    </w:lvl>
    <w:lvl w:ilvl="3" w:tplc="04090001" w:tentative="1">
      <w:start w:val="1"/>
      <w:numFmt w:val="bullet"/>
      <w:lvlText w:val=""/>
      <w:lvlJc w:val="left"/>
      <w:pPr>
        <w:ind w:left="3100" w:hanging="360"/>
      </w:pPr>
      <w:rPr>
        <w:rFonts w:ascii="Symbol" w:hAnsi="Symbol" w:cs="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cs="Wingdings" w:hint="default"/>
      </w:rPr>
    </w:lvl>
    <w:lvl w:ilvl="6" w:tplc="04090001" w:tentative="1">
      <w:start w:val="1"/>
      <w:numFmt w:val="bullet"/>
      <w:lvlText w:val=""/>
      <w:lvlJc w:val="left"/>
      <w:pPr>
        <w:ind w:left="5260" w:hanging="360"/>
      </w:pPr>
      <w:rPr>
        <w:rFonts w:ascii="Symbol" w:hAnsi="Symbol" w:cs="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cs="Wingdings" w:hint="default"/>
      </w:rPr>
    </w:lvl>
  </w:abstractNum>
  <w:abstractNum w:abstractNumId="21" w15:restartNumberingAfterBreak="0">
    <w:nsid w:val="7C2D12F8"/>
    <w:multiLevelType w:val="hybridMultilevel"/>
    <w:tmpl w:val="D2664DD6"/>
    <w:lvl w:ilvl="0" w:tplc="04090005">
      <w:start w:val="1"/>
      <w:numFmt w:val="bullet"/>
      <w:lvlText w:val=""/>
      <w:lvlJc w:val="left"/>
      <w:pPr>
        <w:ind w:left="2760" w:hanging="360"/>
      </w:pPr>
      <w:rPr>
        <w:rFonts w:ascii="Wingdings" w:hAnsi="Wingdings" w:hint="default"/>
      </w:rPr>
    </w:lvl>
    <w:lvl w:ilvl="1" w:tplc="04090003" w:tentative="1">
      <w:start w:val="1"/>
      <w:numFmt w:val="bullet"/>
      <w:lvlText w:val="o"/>
      <w:lvlJc w:val="left"/>
      <w:pPr>
        <w:ind w:left="3480" w:hanging="360"/>
      </w:pPr>
      <w:rPr>
        <w:rFonts w:ascii="Courier New" w:hAnsi="Courier New" w:cs="Courier New" w:hint="default"/>
      </w:rPr>
    </w:lvl>
    <w:lvl w:ilvl="2" w:tplc="04090005" w:tentative="1">
      <w:start w:val="1"/>
      <w:numFmt w:val="bullet"/>
      <w:lvlText w:val=""/>
      <w:lvlJc w:val="left"/>
      <w:pPr>
        <w:ind w:left="4200" w:hanging="360"/>
      </w:pPr>
      <w:rPr>
        <w:rFonts w:ascii="Wingdings" w:hAnsi="Wingdings" w:cs="Wingdings" w:hint="default"/>
      </w:rPr>
    </w:lvl>
    <w:lvl w:ilvl="3" w:tplc="04090001" w:tentative="1">
      <w:start w:val="1"/>
      <w:numFmt w:val="bullet"/>
      <w:lvlText w:val=""/>
      <w:lvlJc w:val="left"/>
      <w:pPr>
        <w:ind w:left="4920" w:hanging="360"/>
      </w:pPr>
      <w:rPr>
        <w:rFonts w:ascii="Symbol" w:hAnsi="Symbol" w:cs="Symbol" w:hint="default"/>
      </w:rPr>
    </w:lvl>
    <w:lvl w:ilvl="4" w:tplc="04090003" w:tentative="1">
      <w:start w:val="1"/>
      <w:numFmt w:val="bullet"/>
      <w:lvlText w:val="o"/>
      <w:lvlJc w:val="left"/>
      <w:pPr>
        <w:ind w:left="5640" w:hanging="360"/>
      </w:pPr>
      <w:rPr>
        <w:rFonts w:ascii="Courier New" w:hAnsi="Courier New" w:cs="Courier New" w:hint="default"/>
      </w:rPr>
    </w:lvl>
    <w:lvl w:ilvl="5" w:tplc="04090005" w:tentative="1">
      <w:start w:val="1"/>
      <w:numFmt w:val="bullet"/>
      <w:lvlText w:val=""/>
      <w:lvlJc w:val="left"/>
      <w:pPr>
        <w:ind w:left="6360" w:hanging="360"/>
      </w:pPr>
      <w:rPr>
        <w:rFonts w:ascii="Wingdings" w:hAnsi="Wingdings" w:cs="Wingdings" w:hint="default"/>
      </w:rPr>
    </w:lvl>
    <w:lvl w:ilvl="6" w:tplc="04090001" w:tentative="1">
      <w:start w:val="1"/>
      <w:numFmt w:val="bullet"/>
      <w:lvlText w:val=""/>
      <w:lvlJc w:val="left"/>
      <w:pPr>
        <w:ind w:left="7080" w:hanging="360"/>
      </w:pPr>
      <w:rPr>
        <w:rFonts w:ascii="Symbol" w:hAnsi="Symbol" w:cs="Symbol" w:hint="default"/>
      </w:rPr>
    </w:lvl>
    <w:lvl w:ilvl="7" w:tplc="04090003" w:tentative="1">
      <w:start w:val="1"/>
      <w:numFmt w:val="bullet"/>
      <w:lvlText w:val="o"/>
      <w:lvlJc w:val="left"/>
      <w:pPr>
        <w:ind w:left="7800" w:hanging="360"/>
      </w:pPr>
      <w:rPr>
        <w:rFonts w:ascii="Courier New" w:hAnsi="Courier New" w:cs="Courier New" w:hint="default"/>
      </w:rPr>
    </w:lvl>
    <w:lvl w:ilvl="8" w:tplc="04090005" w:tentative="1">
      <w:start w:val="1"/>
      <w:numFmt w:val="bullet"/>
      <w:lvlText w:val=""/>
      <w:lvlJc w:val="left"/>
      <w:pPr>
        <w:ind w:left="8520" w:hanging="360"/>
      </w:pPr>
      <w:rPr>
        <w:rFonts w:ascii="Wingdings" w:hAnsi="Wingdings" w:cs="Wingdings" w:hint="default"/>
      </w:rPr>
    </w:lvl>
  </w:abstractNum>
  <w:abstractNum w:abstractNumId="22" w15:restartNumberingAfterBreak="0">
    <w:nsid w:val="7D9A4679"/>
    <w:multiLevelType w:val="hybridMultilevel"/>
    <w:tmpl w:val="ABEC027E"/>
    <w:lvl w:ilvl="0" w:tplc="04090001">
      <w:start w:val="1"/>
      <w:numFmt w:val="bullet"/>
      <w:lvlText w:val=""/>
      <w:lvlJc w:val="left"/>
      <w:pPr>
        <w:ind w:left="940" w:hanging="360"/>
      </w:pPr>
      <w:rPr>
        <w:rFonts w:ascii="Symbol" w:hAnsi="Symbol" w:cs="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cs="Wingdings" w:hint="default"/>
      </w:rPr>
    </w:lvl>
    <w:lvl w:ilvl="3" w:tplc="04090001" w:tentative="1">
      <w:start w:val="1"/>
      <w:numFmt w:val="bullet"/>
      <w:lvlText w:val=""/>
      <w:lvlJc w:val="left"/>
      <w:pPr>
        <w:ind w:left="3100" w:hanging="360"/>
      </w:pPr>
      <w:rPr>
        <w:rFonts w:ascii="Symbol" w:hAnsi="Symbol" w:cs="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cs="Wingdings" w:hint="default"/>
      </w:rPr>
    </w:lvl>
    <w:lvl w:ilvl="6" w:tplc="04090001" w:tentative="1">
      <w:start w:val="1"/>
      <w:numFmt w:val="bullet"/>
      <w:lvlText w:val=""/>
      <w:lvlJc w:val="left"/>
      <w:pPr>
        <w:ind w:left="5260" w:hanging="360"/>
      </w:pPr>
      <w:rPr>
        <w:rFonts w:ascii="Symbol" w:hAnsi="Symbol" w:cs="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cs="Wingdings" w:hint="default"/>
      </w:rPr>
    </w:lvl>
  </w:abstractNum>
  <w:num w:numId="1">
    <w:abstractNumId w:val="19"/>
  </w:num>
  <w:num w:numId="2">
    <w:abstractNumId w:val="1"/>
  </w:num>
  <w:num w:numId="3">
    <w:abstractNumId w:val="5"/>
  </w:num>
  <w:num w:numId="4">
    <w:abstractNumId w:val="7"/>
  </w:num>
  <w:num w:numId="5">
    <w:abstractNumId w:val="8"/>
  </w:num>
  <w:num w:numId="6">
    <w:abstractNumId w:val="10"/>
  </w:num>
  <w:num w:numId="7">
    <w:abstractNumId w:val="3"/>
  </w:num>
  <w:num w:numId="8">
    <w:abstractNumId w:val="16"/>
  </w:num>
  <w:num w:numId="9">
    <w:abstractNumId w:val="13"/>
  </w:num>
  <w:num w:numId="10">
    <w:abstractNumId w:val="2"/>
  </w:num>
  <w:num w:numId="11">
    <w:abstractNumId w:val="22"/>
  </w:num>
  <w:num w:numId="12">
    <w:abstractNumId w:val="11"/>
  </w:num>
  <w:num w:numId="13">
    <w:abstractNumId w:val="20"/>
  </w:num>
  <w:num w:numId="14">
    <w:abstractNumId w:val="12"/>
  </w:num>
  <w:num w:numId="15">
    <w:abstractNumId w:val="4"/>
  </w:num>
  <w:num w:numId="16">
    <w:abstractNumId w:val="6"/>
  </w:num>
  <w:num w:numId="17">
    <w:abstractNumId w:val="21"/>
  </w:num>
  <w:num w:numId="18">
    <w:abstractNumId w:val="0"/>
  </w:num>
  <w:num w:numId="19">
    <w:abstractNumId w:val="18"/>
  </w:num>
  <w:num w:numId="20">
    <w:abstractNumId w:val="9"/>
  </w:num>
  <w:num w:numId="21">
    <w:abstractNumId w:val="17"/>
  </w:num>
  <w:num w:numId="22">
    <w:abstractNumId w:val="15"/>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0E09"/>
    <w:rsid w:val="000100DA"/>
    <w:rsid w:val="00016BD8"/>
    <w:rsid w:val="000546BF"/>
    <w:rsid w:val="00093959"/>
    <w:rsid w:val="000B0A2A"/>
    <w:rsid w:val="000E054D"/>
    <w:rsid w:val="000E2219"/>
    <w:rsid w:val="000F1BA2"/>
    <w:rsid w:val="00100086"/>
    <w:rsid w:val="0015765F"/>
    <w:rsid w:val="001617F6"/>
    <w:rsid w:val="00161D87"/>
    <w:rsid w:val="00172FA6"/>
    <w:rsid w:val="00184024"/>
    <w:rsid w:val="0019364B"/>
    <w:rsid w:val="001B13A1"/>
    <w:rsid w:val="002323F7"/>
    <w:rsid w:val="00253639"/>
    <w:rsid w:val="00294F14"/>
    <w:rsid w:val="002A3536"/>
    <w:rsid w:val="002D379F"/>
    <w:rsid w:val="002D413A"/>
    <w:rsid w:val="002F6D38"/>
    <w:rsid w:val="003025C1"/>
    <w:rsid w:val="00315048"/>
    <w:rsid w:val="003165FF"/>
    <w:rsid w:val="00392FAC"/>
    <w:rsid w:val="003A0E09"/>
    <w:rsid w:val="003B6C3A"/>
    <w:rsid w:val="003F557E"/>
    <w:rsid w:val="00411E2D"/>
    <w:rsid w:val="00412743"/>
    <w:rsid w:val="004173D1"/>
    <w:rsid w:val="00430889"/>
    <w:rsid w:val="004373B2"/>
    <w:rsid w:val="004417DD"/>
    <w:rsid w:val="00442D2B"/>
    <w:rsid w:val="0045191B"/>
    <w:rsid w:val="0047348D"/>
    <w:rsid w:val="004747DD"/>
    <w:rsid w:val="00480802"/>
    <w:rsid w:val="00497B95"/>
    <w:rsid w:val="005056F6"/>
    <w:rsid w:val="00522B50"/>
    <w:rsid w:val="0054041B"/>
    <w:rsid w:val="00563CB8"/>
    <w:rsid w:val="00571981"/>
    <w:rsid w:val="005843B2"/>
    <w:rsid w:val="005C03DA"/>
    <w:rsid w:val="005D3435"/>
    <w:rsid w:val="005D50DF"/>
    <w:rsid w:val="005E4F4B"/>
    <w:rsid w:val="006112B0"/>
    <w:rsid w:val="006345F8"/>
    <w:rsid w:val="00634D26"/>
    <w:rsid w:val="006423AB"/>
    <w:rsid w:val="00651E27"/>
    <w:rsid w:val="00683F6C"/>
    <w:rsid w:val="006B283E"/>
    <w:rsid w:val="006B3330"/>
    <w:rsid w:val="006E6FC4"/>
    <w:rsid w:val="006F3F46"/>
    <w:rsid w:val="006F4EC5"/>
    <w:rsid w:val="0074423A"/>
    <w:rsid w:val="00755DC8"/>
    <w:rsid w:val="00777183"/>
    <w:rsid w:val="00797AEF"/>
    <w:rsid w:val="007A418E"/>
    <w:rsid w:val="007C5B67"/>
    <w:rsid w:val="007F0B13"/>
    <w:rsid w:val="00806F07"/>
    <w:rsid w:val="008071D8"/>
    <w:rsid w:val="0081292E"/>
    <w:rsid w:val="0082171E"/>
    <w:rsid w:val="00836527"/>
    <w:rsid w:val="008518CE"/>
    <w:rsid w:val="008776EE"/>
    <w:rsid w:val="008825CE"/>
    <w:rsid w:val="00886EC6"/>
    <w:rsid w:val="00892860"/>
    <w:rsid w:val="008C66B5"/>
    <w:rsid w:val="008D265B"/>
    <w:rsid w:val="00931A3F"/>
    <w:rsid w:val="00941725"/>
    <w:rsid w:val="00964656"/>
    <w:rsid w:val="009676D8"/>
    <w:rsid w:val="009726BE"/>
    <w:rsid w:val="00985BD7"/>
    <w:rsid w:val="0099426A"/>
    <w:rsid w:val="009C67EA"/>
    <w:rsid w:val="00A11BB3"/>
    <w:rsid w:val="00A167F0"/>
    <w:rsid w:val="00A17F43"/>
    <w:rsid w:val="00A21836"/>
    <w:rsid w:val="00A51A95"/>
    <w:rsid w:val="00A53CC4"/>
    <w:rsid w:val="00A54495"/>
    <w:rsid w:val="00A56859"/>
    <w:rsid w:val="00AA3E0C"/>
    <w:rsid w:val="00AC3287"/>
    <w:rsid w:val="00AD0F15"/>
    <w:rsid w:val="00AD652F"/>
    <w:rsid w:val="00AE601F"/>
    <w:rsid w:val="00B04222"/>
    <w:rsid w:val="00B218A7"/>
    <w:rsid w:val="00B316D6"/>
    <w:rsid w:val="00B8585F"/>
    <w:rsid w:val="00B934D5"/>
    <w:rsid w:val="00BB279B"/>
    <w:rsid w:val="00BC0F4B"/>
    <w:rsid w:val="00BD0786"/>
    <w:rsid w:val="00C01B53"/>
    <w:rsid w:val="00C824C9"/>
    <w:rsid w:val="00C836E5"/>
    <w:rsid w:val="00C87551"/>
    <w:rsid w:val="00CB22EB"/>
    <w:rsid w:val="00CB2E95"/>
    <w:rsid w:val="00CC1988"/>
    <w:rsid w:val="00CC1B0C"/>
    <w:rsid w:val="00CE17C1"/>
    <w:rsid w:val="00D16AC9"/>
    <w:rsid w:val="00D2616B"/>
    <w:rsid w:val="00D35D61"/>
    <w:rsid w:val="00D70005"/>
    <w:rsid w:val="00D760A9"/>
    <w:rsid w:val="00DA24E7"/>
    <w:rsid w:val="00DA5933"/>
    <w:rsid w:val="00DC7474"/>
    <w:rsid w:val="00DD336E"/>
    <w:rsid w:val="00DE68AA"/>
    <w:rsid w:val="00E001BD"/>
    <w:rsid w:val="00E552F2"/>
    <w:rsid w:val="00E96846"/>
    <w:rsid w:val="00EA75E6"/>
    <w:rsid w:val="00EC44F4"/>
    <w:rsid w:val="00EC735C"/>
    <w:rsid w:val="00ED18EE"/>
    <w:rsid w:val="00EE1A97"/>
    <w:rsid w:val="00F172EF"/>
    <w:rsid w:val="00F415F7"/>
    <w:rsid w:val="00F57982"/>
    <w:rsid w:val="00F97BAD"/>
    <w:rsid w:val="00FA0440"/>
    <w:rsid w:val="00FA665D"/>
    <w:rsid w:val="00FA7DE2"/>
    <w:rsid w:val="00FC4445"/>
    <w:rsid w:val="00FD1D08"/>
    <w:rsid w:val="00FE3311"/>
    <w:rsid w:val="00FE48C2"/>
    <w:rsid w:val="00FE6C0D"/>
    <w:rsid w:val="00FF44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671873"/>
  <w15:docId w15:val="{A4FDB378-BD67-F445-BB37-2F4E9F53F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776EE"/>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uiPriority w:val="34"/>
    <w:qFormat/>
    <w:rsid w:val="00FE3311"/>
    <w:pPr>
      <w:ind w:left="720"/>
      <w:contextualSpacing/>
    </w:pPr>
  </w:style>
  <w:style w:type="paragraph" w:styleId="Header">
    <w:name w:val="header"/>
    <w:basedOn w:val="Normal"/>
    <w:link w:val="HeaderChar"/>
    <w:uiPriority w:val="99"/>
    <w:unhideWhenUsed/>
    <w:rsid w:val="00315048"/>
    <w:pPr>
      <w:tabs>
        <w:tab w:val="center" w:pos="4680"/>
        <w:tab w:val="right" w:pos="9360"/>
      </w:tabs>
    </w:pPr>
  </w:style>
  <w:style w:type="character" w:customStyle="1" w:styleId="HeaderChar">
    <w:name w:val="Header Char"/>
    <w:basedOn w:val="DefaultParagraphFont"/>
    <w:link w:val="Header"/>
    <w:uiPriority w:val="99"/>
    <w:rsid w:val="00315048"/>
  </w:style>
  <w:style w:type="paragraph" w:styleId="Footer">
    <w:name w:val="footer"/>
    <w:basedOn w:val="Normal"/>
    <w:link w:val="FooterChar"/>
    <w:uiPriority w:val="99"/>
    <w:unhideWhenUsed/>
    <w:rsid w:val="00315048"/>
    <w:pPr>
      <w:tabs>
        <w:tab w:val="center" w:pos="4680"/>
        <w:tab w:val="right" w:pos="9360"/>
      </w:tabs>
    </w:pPr>
  </w:style>
  <w:style w:type="character" w:customStyle="1" w:styleId="FooterChar">
    <w:name w:val="Footer Char"/>
    <w:basedOn w:val="DefaultParagraphFont"/>
    <w:link w:val="Footer"/>
    <w:uiPriority w:val="99"/>
    <w:rsid w:val="00315048"/>
  </w:style>
  <w:style w:type="character" w:styleId="CommentReference">
    <w:name w:val="annotation reference"/>
    <w:basedOn w:val="DefaultParagraphFont"/>
    <w:uiPriority w:val="99"/>
    <w:semiHidden/>
    <w:unhideWhenUsed/>
    <w:rsid w:val="00161D87"/>
    <w:rPr>
      <w:sz w:val="16"/>
      <w:szCs w:val="16"/>
    </w:rPr>
  </w:style>
  <w:style w:type="paragraph" w:styleId="CommentText">
    <w:name w:val="annotation text"/>
    <w:basedOn w:val="Normal"/>
    <w:link w:val="CommentTextChar"/>
    <w:uiPriority w:val="99"/>
    <w:semiHidden/>
    <w:unhideWhenUsed/>
    <w:rsid w:val="00161D87"/>
  </w:style>
  <w:style w:type="character" w:customStyle="1" w:styleId="CommentTextChar">
    <w:name w:val="Comment Text Char"/>
    <w:basedOn w:val="DefaultParagraphFont"/>
    <w:link w:val="CommentText"/>
    <w:uiPriority w:val="99"/>
    <w:semiHidden/>
    <w:rsid w:val="00161D87"/>
  </w:style>
  <w:style w:type="paragraph" w:styleId="CommentSubject">
    <w:name w:val="annotation subject"/>
    <w:basedOn w:val="CommentText"/>
    <w:next w:val="CommentText"/>
    <w:link w:val="CommentSubjectChar"/>
    <w:uiPriority w:val="99"/>
    <w:semiHidden/>
    <w:unhideWhenUsed/>
    <w:rsid w:val="00161D87"/>
    <w:rPr>
      <w:b/>
      <w:bCs/>
    </w:rPr>
  </w:style>
  <w:style w:type="character" w:customStyle="1" w:styleId="CommentSubjectChar">
    <w:name w:val="Comment Subject Char"/>
    <w:basedOn w:val="CommentTextChar"/>
    <w:link w:val="CommentSubject"/>
    <w:uiPriority w:val="99"/>
    <w:semiHidden/>
    <w:rsid w:val="00161D87"/>
    <w:rPr>
      <w:b/>
      <w:bCs/>
    </w:rPr>
  </w:style>
  <w:style w:type="paragraph" w:styleId="BalloonText">
    <w:name w:val="Balloon Text"/>
    <w:basedOn w:val="Normal"/>
    <w:link w:val="BalloonTextChar"/>
    <w:uiPriority w:val="99"/>
    <w:semiHidden/>
    <w:unhideWhenUsed/>
    <w:rsid w:val="00161D87"/>
    <w:rPr>
      <w:sz w:val="18"/>
      <w:szCs w:val="18"/>
    </w:rPr>
  </w:style>
  <w:style w:type="character" w:customStyle="1" w:styleId="BalloonTextChar">
    <w:name w:val="Balloon Text Char"/>
    <w:basedOn w:val="DefaultParagraphFont"/>
    <w:link w:val="BalloonText"/>
    <w:uiPriority w:val="99"/>
    <w:semiHidden/>
    <w:rsid w:val="00161D87"/>
    <w:rPr>
      <w:sz w:val="18"/>
      <w:szCs w:val="18"/>
    </w:rPr>
  </w:style>
  <w:style w:type="character" w:styleId="PageNumber">
    <w:name w:val="page number"/>
    <w:basedOn w:val="DefaultParagraphFont"/>
    <w:uiPriority w:val="99"/>
    <w:semiHidden/>
    <w:unhideWhenUsed/>
    <w:rsid w:val="00FA7D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9547569">
      <w:bodyDiv w:val="1"/>
      <w:marLeft w:val="0"/>
      <w:marRight w:val="0"/>
      <w:marTop w:val="0"/>
      <w:marBottom w:val="0"/>
      <w:divBdr>
        <w:top w:val="none" w:sz="0" w:space="0" w:color="auto"/>
        <w:left w:val="none" w:sz="0" w:space="0" w:color="auto"/>
        <w:bottom w:val="none" w:sz="0" w:space="0" w:color="auto"/>
        <w:right w:val="none" w:sz="0" w:space="0" w:color="auto"/>
      </w:divBdr>
      <w:divsChild>
        <w:div w:id="3673810">
          <w:marLeft w:val="547"/>
          <w:marRight w:val="0"/>
          <w:marTop w:val="0"/>
          <w:marBottom w:val="0"/>
          <w:divBdr>
            <w:top w:val="none" w:sz="0" w:space="0" w:color="auto"/>
            <w:left w:val="none" w:sz="0" w:space="0" w:color="auto"/>
            <w:bottom w:val="none" w:sz="0" w:space="0" w:color="auto"/>
            <w:right w:val="none" w:sz="0" w:space="0" w:color="auto"/>
          </w:divBdr>
        </w:div>
      </w:divsChild>
    </w:div>
    <w:div w:id="1486244871">
      <w:bodyDiv w:val="1"/>
      <w:marLeft w:val="0"/>
      <w:marRight w:val="0"/>
      <w:marTop w:val="0"/>
      <w:marBottom w:val="0"/>
      <w:divBdr>
        <w:top w:val="none" w:sz="0" w:space="0" w:color="auto"/>
        <w:left w:val="none" w:sz="0" w:space="0" w:color="auto"/>
        <w:bottom w:val="none" w:sz="0" w:space="0" w:color="auto"/>
        <w:right w:val="none" w:sz="0" w:space="0" w:color="auto"/>
      </w:divBdr>
      <w:divsChild>
        <w:div w:id="1424306008">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image" Target="media/image108.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emf"/><Relationship Id="rId68" Type="http://schemas.openxmlformats.org/officeDocument/2006/relationships/image" Target="media/image59.emf"/><Relationship Id="rId84" Type="http://schemas.openxmlformats.org/officeDocument/2006/relationships/image" Target="media/image75.emf"/><Relationship Id="rId89" Type="http://schemas.openxmlformats.org/officeDocument/2006/relationships/image" Target="media/image80.emf"/><Relationship Id="rId112" Type="http://schemas.openxmlformats.org/officeDocument/2006/relationships/image" Target="media/image103.emf"/><Relationship Id="rId133" Type="http://schemas.openxmlformats.org/officeDocument/2006/relationships/image" Target="media/image124.emf"/><Relationship Id="rId138" Type="http://schemas.openxmlformats.org/officeDocument/2006/relationships/image" Target="media/image129.emf"/><Relationship Id="rId16" Type="http://schemas.openxmlformats.org/officeDocument/2006/relationships/image" Target="media/image7.emf"/><Relationship Id="rId107" Type="http://schemas.openxmlformats.org/officeDocument/2006/relationships/image" Target="media/image98.emf"/><Relationship Id="rId11" Type="http://schemas.openxmlformats.org/officeDocument/2006/relationships/image" Target="media/image2.emf"/><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4.emf"/><Relationship Id="rId58" Type="http://schemas.openxmlformats.org/officeDocument/2006/relationships/image" Target="media/image49.emf"/><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image" Target="media/image93.emf"/><Relationship Id="rId123" Type="http://schemas.openxmlformats.org/officeDocument/2006/relationships/image" Target="media/image114.emf"/><Relationship Id="rId128" Type="http://schemas.openxmlformats.org/officeDocument/2006/relationships/image" Target="media/image119.emf"/><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1.emf"/><Relationship Id="rId95" Type="http://schemas.openxmlformats.org/officeDocument/2006/relationships/image" Target="media/image86.emf"/><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104.emf"/><Relationship Id="rId118" Type="http://schemas.openxmlformats.org/officeDocument/2006/relationships/image" Target="media/image109.emf"/><Relationship Id="rId134" Type="http://schemas.openxmlformats.org/officeDocument/2006/relationships/image" Target="media/image125.emf"/><Relationship Id="rId139" Type="http://schemas.openxmlformats.org/officeDocument/2006/relationships/image" Target="media/image130.emf"/><Relationship Id="rId80" Type="http://schemas.openxmlformats.org/officeDocument/2006/relationships/image" Target="media/image71.emf"/><Relationship Id="rId85" Type="http://schemas.openxmlformats.org/officeDocument/2006/relationships/image" Target="media/image76.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103" Type="http://schemas.openxmlformats.org/officeDocument/2006/relationships/image" Target="media/image94.emf"/><Relationship Id="rId108" Type="http://schemas.openxmlformats.org/officeDocument/2006/relationships/image" Target="media/image99.emf"/><Relationship Id="rId116" Type="http://schemas.openxmlformats.org/officeDocument/2006/relationships/image" Target="media/image107.emf"/><Relationship Id="rId124" Type="http://schemas.openxmlformats.org/officeDocument/2006/relationships/image" Target="media/image115.emf"/><Relationship Id="rId129" Type="http://schemas.openxmlformats.org/officeDocument/2006/relationships/image" Target="media/image120.emf"/><Relationship Id="rId137" Type="http://schemas.openxmlformats.org/officeDocument/2006/relationships/image" Target="media/image128.emf"/><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image" Target="media/image61.emf"/><Relationship Id="rId75" Type="http://schemas.openxmlformats.org/officeDocument/2006/relationships/image" Target="media/image66.emf"/><Relationship Id="rId83" Type="http://schemas.openxmlformats.org/officeDocument/2006/relationships/image" Target="media/image74.emf"/><Relationship Id="rId88" Type="http://schemas.openxmlformats.org/officeDocument/2006/relationships/image" Target="media/image79.emf"/><Relationship Id="rId91" Type="http://schemas.openxmlformats.org/officeDocument/2006/relationships/image" Target="media/image82.emf"/><Relationship Id="rId96" Type="http://schemas.openxmlformats.org/officeDocument/2006/relationships/image" Target="media/image87.emf"/><Relationship Id="rId111" Type="http://schemas.openxmlformats.org/officeDocument/2006/relationships/image" Target="media/image102.emf"/><Relationship Id="rId132" Type="http://schemas.openxmlformats.org/officeDocument/2006/relationships/image" Target="media/image123.emf"/><Relationship Id="rId140" Type="http://schemas.openxmlformats.org/officeDocument/2006/relationships/image" Target="media/image131.emf"/><Relationship Id="rId145"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6" Type="http://schemas.openxmlformats.org/officeDocument/2006/relationships/image" Target="media/image97.emf"/><Relationship Id="rId114" Type="http://schemas.openxmlformats.org/officeDocument/2006/relationships/image" Target="media/image105.emf"/><Relationship Id="rId119" Type="http://schemas.openxmlformats.org/officeDocument/2006/relationships/image" Target="media/image110.emf"/><Relationship Id="rId127" Type="http://schemas.openxmlformats.org/officeDocument/2006/relationships/image" Target="media/image118.emf"/><Relationship Id="rId10" Type="http://schemas.openxmlformats.org/officeDocument/2006/relationships/footer" Target="footer2.xm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4.emf"/><Relationship Id="rId78" Type="http://schemas.openxmlformats.org/officeDocument/2006/relationships/image" Target="media/image69.emf"/><Relationship Id="rId81" Type="http://schemas.openxmlformats.org/officeDocument/2006/relationships/image" Target="media/image72.emf"/><Relationship Id="rId86" Type="http://schemas.openxmlformats.org/officeDocument/2006/relationships/image" Target="media/image77.emf"/><Relationship Id="rId94" Type="http://schemas.openxmlformats.org/officeDocument/2006/relationships/image" Target="media/image85.emf"/><Relationship Id="rId99" Type="http://schemas.openxmlformats.org/officeDocument/2006/relationships/image" Target="media/image90.emf"/><Relationship Id="rId101" Type="http://schemas.openxmlformats.org/officeDocument/2006/relationships/image" Target="media/image92.emf"/><Relationship Id="rId122" Type="http://schemas.openxmlformats.org/officeDocument/2006/relationships/image" Target="media/image113.emf"/><Relationship Id="rId130" Type="http://schemas.openxmlformats.org/officeDocument/2006/relationships/image" Target="media/image121.emf"/><Relationship Id="rId135" Type="http://schemas.openxmlformats.org/officeDocument/2006/relationships/image" Target="media/image126.emf"/><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100.emf"/><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emf"/><Relationship Id="rId97" Type="http://schemas.openxmlformats.org/officeDocument/2006/relationships/image" Target="media/image88.emf"/><Relationship Id="rId104" Type="http://schemas.openxmlformats.org/officeDocument/2006/relationships/image" Target="media/image95.emf"/><Relationship Id="rId120" Type="http://schemas.openxmlformats.org/officeDocument/2006/relationships/image" Target="media/image111.emf"/><Relationship Id="rId125" Type="http://schemas.openxmlformats.org/officeDocument/2006/relationships/image" Target="media/image116.emf"/><Relationship Id="rId141" Type="http://schemas.openxmlformats.org/officeDocument/2006/relationships/image" Target="media/image132.emf"/><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emf"/><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emf"/><Relationship Id="rId87" Type="http://schemas.openxmlformats.org/officeDocument/2006/relationships/image" Target="media/image78.emf"/><Relationship Id="rId110" Type="http://schemas.openxmlformats.org/officeDocument/2006/relationships/image" Target="media/image101.emf"/><Relationship Id="rId115" Type="http://schemas.openxmlformats.org/officeDocument/2006/relationships/image" Target="media/image106.emf"/><Relationship Id="rId131" Type="http://schemas.openxmlformats.org/officeDocument/2006/relationships/image" Target="media/image122.emf"/><Relationship Id="rId136" Type="http://schemas.openxmlformats.org/officeDocument/2006/relationships/image" Target="media/image127.emf"/><Relationship Id="rId61" Type="http://schemas.openxmlformats.org/officeDocument/2006/relationships/image" Target="media/image52.emf"/><Relationship Id="rId82" Type="http://schemas.openxmlformats.org/officeDocument/2006/relationships/image" Target="media/image73.emf"/><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emf"/><Relationship Id="rId100" Type="http://schemas.openxmlformats.org/officeDocument/2006/relationships/image" Target="media/image91.emf"/><Relationship Id="rId105" Type="http://schemas.openxmlformats.org/officeDocument/2006/relationships/image" Target="media/image96.emf"/><Relationship Id="rId126" Type="http://schemas.openxmlformats.org/officeDocument/2006/relationships/image" Target="media/image117.emf"/><Relationship Id="rId8" Type="http://schemas.openxmlformats.org/officeDocument/2006/relationships/image" Target="media/image1.emf"/><Relationship Id="rId51" Type="http://schemas.openxmlformats.org/officeDocument/2006/relationships/image" Target="media/image42.emf"/><Relationship Id="rId72" Type="http://schemas.openxmlformats.org/officeDocument/2006/relationships/image" Target="media/image63.emf"/><Relationship Id="rId93" Type="http://schemas.openxmlformats.org/officeDocument/2006/relationships/image" Target="media/image84.emf"/><Relationship Id="rId98" Type="http://schemas.openxmlformats.org/officeDocument/2006/relationships/image" Target="media/image89.emf"/><Relationship Id="rId121" Type="http://schemas.openxmlformats.org/officeDocument/2006/relationships/image" Target="media/image112.emf"/><Relationship Id="rId142" Type="http://schemas.openxmlformats.org/officeDocument/2006/relationships/image" Target="media/image1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6268D-C512-42A0-8C5B-F18306B01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142</Pages>
  <Words>9661</Words>
  <Characters>55071</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Phlegar, Jamie Lee - phlegajl</dc:creator>
  <cp:keywords/>
  <dc:description/>
  <cp:lastModifiedBy>Erin Buchanan</cp:lastModifiedBy>
  <cp:revision>94</cp:revision>
  <dcterms:created xsi:type="dcterms:W3CDTF">2020-04-28T19:50:00Z</dcterms:created>
  <dcterms:modified xsi:type="dcterms:W3CDTF">2020-04-29T12:57:00Z</dcterms:modified>
</cp:coreProperties>
</file>